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32D0" w:rsidRDefault="008832D0" w:rsidP="004D2657">
      <w:pPr>
        <w:jc w:val="center"/>
        <w:rPr>
          <w:b/>
          <w:bCs/>
          <w:sz w:val="32"/>
          <w:szCs w:val="32"/>
          <w:u w:val="single"/>
        </w:rPr>
      </w:pPr>
    </w:p>
    <w:p w:rsidR="008832D0" w:rsidRDefault="008832D0" w:rsidP="004D2657">
      <w:pPr>
        <w:jc w:val="center"/>
        <w:rPr>
          <w:b/>
          <w:bCs/>
          <w:sz w:val="32"/>
          <w:szCs w:val="32"/>
          <w:u w:val="single"/>
        </w:rPr>
      </w:pPr>
    </w:p>
    <w:p w:rsidR="008832D0" w:rsidRDefault="008832D0" w:rsidP="004D2657">
      <w:pPr>
        <w:jc w:val="center"/>
        <w:rPr>
          <w:b/>
          <w:bCs/>
          <w:sz w:val="32"/>
          <w:szCs w:val="32"/>
          <w:u w:val="single"/>
        </w:rPr>
      </w:pPr>
    </w:p>
    <w:p w:rsidR="008832D0" w:rsidRDefault="008832D0" w:rsidP="004D2657">
      <w:pPr>
        <w:jc w:val="center"/>
        <w:rPr>
          <w:b/>
          <w:bCs/>
          <w:sz w:val="32"/>
          <w:szCs w:val="32"/>
          <w:u w:val="single"/>
        </w:rPr>
      </w:pPr>
    </w:p>
    <w:p w:rsidR="008832D0" w:rsidRDefault="008832D0" w:rsidP="004D2657">
      <w:pPr>
        <w:jc w:val="center"/>
        <w:rPr>
          <w:b/>
          <w:bCs/>
          <w:sz w:val="32"/>
          <w:szCs w:val="32"/>
          <w:u w:val="single"/>
        </w:rPr>
      </w:pPr>
    </w:p>
    <w:p w:rsidR="008832D0" w:rsidRDefault="008832D0" w:rsidP="004D2657">
      <w:pPr>
        <w:jc w:val="center"/>
        <w:rPr>
          <w:b/>
          <w:bCs/>
          <w:sz w:val="32"/>
          <w:szCs w:val="32"/>
          <w:u w:val="single"/>
        </w:rPr>
      </w:pPr>
    </w:p>
    <w:p w:rsidR="008832D0" w:rsidRDefault="008832D0" w:rsidP="004D2657">
      <w:pPr>
        <w:jc w:val="center"/>
        <w:rPr>
          <w:b/>
          <w:bCs/>
          <w:sz w:val="32"/>
          <w:szCs w:val="32"/>
          <w:u w:val="single"/>
        </w:rPr>
      </w:pPr>
    </w:p>
    <w:p w:rsidR="008832D0" w:rsidRDefault="008832D0" w:rsidP="004D2657">
      <w:pPr>
        <w:jc w:val="center"/>
        <w:rPr>
          <w:b/>
          <w:bCs/>
          <w:sz w:val="32"/>
          <w:szCs w:val="32"/>
          <w:u w:val="singl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Pyramid, Egypt, Ancient, Egyptian, Architecture, Yellow" style="position:absolute;left:0;text-align:left;margin-left:-26.4pt;margin-top:23.35pt;width:220.7pt;height:124.2pt;z-index:-251689984;visibility:visible" wrapcoords="10580 0 6833 6246 5731 8328 3159 9759 2645 10149 1910 12492 1910 12752 3306 14573 3453 14964 6024 16655 9331 17827 9918 17827 11167 17827 12049 17827 14033 17046 14767 16655 17486 15094 17633 14573 19690 12622 19763 12492 19249 10280 16090 8328 14914 6246 10947 0 10580 0">
            <v:imagedata r:id="rId7" o:title=""/>
            <w10:wrap type="tight"/>
          </v:shape>
        </w:pict>
      </w:r>
      <w:r>
        <w:rPr>
          <w:noProof/>
        </w:rPr>
        <w:pict>
          <v:shape id="_x0000_s1027" type="#_x0000_t75" alt="Hieroglyphics, Pharaohs, Egypt, Luxor, Karnak" style="position:absolute;left:0;text-align:left;margin-left:222.45pt;margin-top:.55pt;width:222.3pt;height:147.6pt;z-index:-251687936;visibility:visible" wrapcoords="-73 0 -73 21490 21600 21490 21600 0 -73 0">
            <v:imagedata r:id="rId8" o:title=""/>
            <w10:wrap type="tight"/>
          </v:shape>
        </w:pict>
      </w:r>
    </w:p>
    <w:p w:rsidR="008832D0" w:rsidRDefault="008832D0" w:rsidP="004D2657">
      <w:pPr>
        <w:jc w:val="center"/>
        <w:rPr>
          <w:b/>
          <w:bCs/>
          <w:sz w:val="32"/>
          <w:szCs w:val="32"/>
          <w:u w:val="single"/>
        </w:rPr>
      </w:pPr>
    </w:p>
    <w:p w:rsidR="008832D0" w:rsidRDefault="008832D0" w:rsidP="004D2657">
      <w:pPr>
        <w:jc w:val="center"/>
        <w:rPr>
          <w:b/>
          <w:bCs/>
          <w:sz w:val="32"/>
          <w:szCs w:val="32"/>
          <w:u w:val="single"/>
        </w:rPr>
      </w:pPr>
    </w:p>
    <w:p w:rsidR="008832D0" w:rsidRDefault="008832D0" w:rsidP="004D2657">
      <w:pPr>
        <w:jc w:val="center"/>
        <w:rPr>
          <w:b/>
          <w:bCs/>
          <w:sz w:val="32"/>
          <w:szCs w:val="32"/>
          <w:u w:val="single"/>
        </w:rPr>
      </w:pPr>
    </w:p>
    <w:p w:rsidR="008832D0" w:rsidRDefault="008832D0" w:rsidP="007907C9">
      <w:pPr>
        <w:rPr>
          <w:b/>
          <w:bCs/>
          <w:sz w:val="32"/>
          <w:szCs w:val="32"/>
          <w:u w:val="single"/>
        </w:rPr>
      </w:pPr>
    </w:p>
    <w:p w:rsidR="008832D0" w:rsidRDefault="008832D0" w:rsidP="007907C9">
      <w:pPr>
        <w:rPr>
          <w:b/>
          <w:bCs/>
          <w:sz w:val="32"/>
          <w:szCs w:val="32"/>
          <w:u w:val="single"/>
        </w:rPr>
      </w:pPr>
    </w:p>
    <w:p w:rsidR="008832D0" w:rsidRDefault="008832D0" w:rsidP="004D2657">
      <w:pPr>
        <w:jc w:val="center"/>
        <w:rPr>
          <w:b/>
          <w:bCs/>
          <w:sz w:val="32"/>
          <w:szCs w:val="32"/>
          <w:u w:val="single"/>
        </w:rPr>
      </w:pPr>
    </w:p>
    <w:p w:rsidR="008832D0" w:rsidRDefault="008832D0" w:rsidP="004D2657">
      <w:pPr>
        <w:jc w:val="center"/>
        <w:rPr>
          <w:b/>
          <w:bCs/>
          <w:sz w:val="72"/>
          <w:szCs w:val="72"/>
          <w:u w:val="single"/>
        </w:rPr>
      </w:pPr>
      <w:r w:rsidRPr="007907C9">
        <w:rPr>
          <w:b/>
          <w:bCs/>
          <w:sz w:val="72"/>
          <w:szCs w:val="72"/>
          <w:u w:val="single"/>
        </w:rPr>
        <w:t xml:space="preserve">Unterrichtseinheit </w:t>
      </w:r>
    </w:p>
    <w:p w:rsidR="008832D0" w:rsidRPr="007907C9" w:rsidRDefault="008832D0" w:rsidP="004D2657">
      <w:pPr>
        <w:jc w:val="center"/>
        <w:rPr>
          <w:b/>
          <w:bCs/>
          <w:sz w:val="72"/>
          <w:szCs w:val="72"/>
          <w:u w:val="single"/>
        </w:rPr>
      </w:pPr>
      <w:r w:rsidRPr="007907C9">
        <w:rPr>
          <w:b/>
          <w:bCs/>
          <w:sz w:val="72"/>
          <w:szCs w:val="72"/>
          <w:u w:val="single"/>
        </w:rPr>
        <w:t>„</w:t>
      </w:r>
      <w:r>
        <w:rPr>
          <w:b/>
          <w:bCs/>
          <w:sz w:val="72"/>
          <w:szCs w:val="72"/>
          <w:u w:val="single"/>
        </w:rPr>
        <w:t xml:space="preserve">Altes </w:t>
      </w:r>
      <w:r w:rsidRPr="007907C9">
        <w:rPr>
          <w:b/>
          <w:bCs/>
          <w:sz w:val="72"/>
          <w:szCs w:val="72"/>
          <w:u w:val="single"/>
        </w:rPr>
        <w:t>Ägypten“</w:t>
      </w:r>
    </w:p>
    <w:p w:rsidR="008832D0" w:rsidRDefault="008832D0" w:rsidP="004D2657">
      <w:pPr>
        <w:jc w:val="center"/>
        <w:rPr>
          <w:b/>
          <w:bCs/>
          <w:sz w:val="32"/>
          <w:szCs w:val="32"/>
          <w:u w:val="single"/>
        </w:rPr>
      </w:pPr>
    </w:p>
    <w:p w:rsidR="008832D0" w:rsidRDefault="008832D0" w:rsidP="004D2657">
      <w:pPr>
        <w:jc w:val="center"/>
        <w:rPr>
          <w:b/>
          <w:bCs/>
          <w:sz w:val="32"/>
          <w:szCs w:val="32"/>
          <w:u w:val="single"/>
        </w:rPr>
      </w:pPr>
      <w:r>
        <w:rPr>
          <w:noProof/>
        </w:rPr>
        <w:pict>
          <v:shape id="_x0000_s1028" type="#_x0000_t75" alt="Mummy, Embalming, Egypt, Egyptian, Ancient, History" style="position:absolute;left:0;text-align:left;margin-left:185.85pt;margin-top:14.15pt;width:219.9pt;height:135.5pt;z-index:-251688960;visibility:visible" wrapcoords="15702 0 15260 358 14744 1313 14744 1909 8183 3699 5382 4535 3465 5251 3465 5728 74 7638 0 15872 737 17543 590 19094 -74 20884 -74 21361 7741 21481 20863 21481 21526 21481 21600 21123 21379 21003 20937 21003 20568 17185 21526 15275 21600 13962 21600 12769 21379 11456 20568 9547 20199 7638 19536 5728 17251 1432 16956 477 16513 0 15702 0">
            <v:imagedata r:id="rId9" o:title=""/>
            <w10:wrap type="tight"/>
          </v:shape>
        </w:pict>
      </w:r>
      <w:r>
        <w:rPr>
          <w:noProof/>
        </w:rPr>
        <w:pict>
          <v:shape id="_x0000_s1029" type="#_x0000_t75" alt="Tutankhamun, Gold Mask, Mask, Archaeology, Egyptian" style="position:absolute;left:0;text-align:left;margin-left:1.2pt;margin-top:.6pt;width:120.3pt;height:164.4pt;z-index:-251685888;visibility:visible" wrapcoords="9855 592 8775 690 3780 1973 -135 10060 -135 10553 1215 11638 1755 11638 675 13216 675 16373 1215 17951 2565 19726 5805 21107 8505 21501 8910 21501 12015 21501 12555 21501 15120 21107 18630 19726 20250 17951 20790 16373 20790 13216 19575 11638 20250 11638 21465 10553 21465 10060 20925 8482 17820 1973 12690 690 11745 592 9855 592">
            <v:imagedata r:id="rId10" o:title=""/>
            <w10:wrap type="tight"/>
          </v:shape>
        </w:pict>
      </w:r>
    </w:p>
    <w:p w:rsidR="008832D0" w:rsidRDefault="008832D0" w:rsidP="004D2657">
      <w:pPr>
        <w:jc w:val="center"/>
        <w:rPr>
          <w:b/>
          <w:bCs/>
          <w:sz w:val="32"/>
          <w:szCs w:val="32"/>
          <w:u w:val="single"/>
        </w:rPr>
      </w:pPr>
    </w:p>
    <w:p w:rsidR="008832D0" w:rsidRDefault="008832D0" w:rsidP="004D2657">
      <w:pPr>
        <w:jc w:val="center"/>
        <w:rPr>
          <w:b/>
          <w:bCs/>
          <w:sz w:val="32"/>
          <w:szCs w:val="32"/>
          <w:u w:val="single"/>
        </w:rPr>
      </w:pPr>
    </w:p>
    <w:p w:rsidR="008832D0" w:rsidRDefault="008832D0" w:rsidP="004D2657">
      <w:pPr>
        <w:jc w:val="center"/>
        <w:rPr>
          <w:b/>
          <w:bCs/>
          <w:sz w:val="32"/>
          <w:szCs w:val="32"/>
          <w:u w:val="single"/>
        </w:rPr>
      </w:pPr>
    </w:p>
    <w:p w:rsidR="008832D0" w:rsidRDefault="008832D0" w:rsidP="004D2657">
      <w:pPr>
        <w:jc w:val="center"/>
        <w:rPr>
          <w:b/>
          <w:bCs/>
          <w:sz w:val="32"/>
          <w:szCs w:val="32"/>
          <w:u w:val="single"/>
        </w:rPr>
      </w:pPr>
    </w:p>
    <w:p w:rsidR="008832D0" w:rsidRDefault="008832D0" w:rsidP="004D2657">
      <w:pPr>
        <w:jc w:val="center"/>
        <w:rPr>
          <w:b/>
          <w:bCs/>
          <w:sz w:val="32"/>
          <w:szCs w:val="32"/>
          <w:u w:val="single"/>
        </w:rPr>
      </w:pPr>
    </w:p>
    <w:p w:rsidR="008832D0" w:rsidRDefault="008832D0" w:rsidP="004D2657">
      <w:pPr>
        <w:jc w:val="center"/>
        <w:rPr>
          <w:b/>
          <w:bCs/>
          <w:sz w:val="32"/>
          <w:szCs w:val="32"/>
          <w:u w:val="single"/>
        </w:rPr>
      </w:pPr>
    </w:p>
    <w:p w:rsidR="008832D0" w:rsidRDefault="008832D0" w:rsidP="004D2657">
      <w:pPr>
        <w:jc w:val="center"/>
        <w:rPr>
          <w:b/>
          <w:bCs/>
          <w:sz w:val="32"/>
          <w:szCs w:val="32"/>
          <w:u w:val="single"/>
        </w:rPr>
      </w:pPr>
    </w:p>
    <w:p w:rsidR="008832D0" w:rsidRDefault="008832D0" w:rsidP="004D2657">
      <w:pPr>
        <w:jc w:val="center"/>
        <w:rPr>
          <w:b/>
          <w:bCs/>
          <w:sz w:val="32"/>
          <w:szCs w:val="32"/>
          <w:u w:val="single"/>
        </w:rPr>
      </w:pPr>
    </w:p>
    <w:p w:rsidR="008832D0" w:rsidRDefault="008832D0" w:rsidP="004D2657">
      <w:pPr>
        <w:jc w:val="center"/>
        <w:rPr>
          <w:b/>
          <w:bCs/>
          <w:sz w:val="32"/>
          <w:szCs w:val="32"/>
          <w:u w:val="single"/>
        </w:rPr>
      </w:pPr>
    </w:p>
    <w:p w:rsidR="008832D0" w:rsidRDefault="008832D0" w:rsidP="004D2657">
      <w:pPr>
        <w:jc w:val="center"/>
        <w:rPr>
          <w:b/>
          <w:bCs/>
          <w:sz w:val="32"/>
          <w:szCs w:val="32"/>
          <w:u w:val="single"/>
        </w:rPr>
      </w:pPr>
    </w:p>
    <w:p w:rsidR="008832D0" w:rsidRDefault="008832D0" w:rsidP="004D2657">
      <w:pPr>
        <w:jc w:val="center"/>
        <w:rPr>
          <w:b/>
          <w:bCs/>
          <w:sz w:val="32"/>
          <w:szCs w:val="32"/>
          <w:u w:val="single"/>
        </w:rPr>
      </w:pPr>
    </w:p>
    <w:p w:rsidR="008832D0" w:rsidRDefault="008832D0" w:rsidP="004D2657">
      <w:pPr>
        <w:jc w:val="center"/>
        <w:rPr>
          <w:b/>
          <w:bCs/>
          <w:sz w:val="32"/>
          <w:szCs w:val="32"/>
          <w:u w:val="single"/>
        </w:rPr>
      </w:pPr>
    </w:p>
    <w:p w:rsidR="008832D0" w:rsidRDefault="008832D0" w:rsidP="004D2657">
      <w:pPr>
        <w:jc w:val="center"/>
        <w:rPr>
          <w:b/>
          <w:bCs/>
          <w:sz w:val="32"/>
          <w:szCs w:val="32"/>
          <w:u w:val="single"/>
        </w:rPr>
      </w:pPr>
    </w:p>
    <w:p w:rsidR="008832D0" w:rsidRDefault="008832D0" w:rsidP="004D2657">
      <w:pPr>
        <w:jc w:val="center"/>
        <w:rPr>
          <w:b/>
          <w:bCs/>
          <w:sz w:val="32"/>
          <w:szCs w:val="32"/>
          <w:u w:val="single"/>
        </w:rPr>
      </w:pPr>
    </w:p>
    <w:p w:rsidR="008832D0" w:rsidRDefault="008832D0" w:rsidP="004D2657">
      <w:pPr>
        <w:jc w:val="center"/>
        <w:rPr>
          <w:b/>
          <w:bCs/>
          <w:sz w:val="32"/>
          <w:szCs w:val="32"/>
          <w:u w:val="single"/>
        </w:rPr>
      </w:pPr>
    </w:p>
    <w:p w:rsidR="008832D0" w:rsidRDefault="008832D0" w:rsidP="004D2657">
      <w:pPr>
        <w:jc w:val="center"/>
        <w:rPr>
          <w:b/>
          <w:bCs/>
          <w:sz w:val="32"/>
          <w:szCs w:val="32"/>
          <w:u w:val="single"/>
        </w:rPr>
      </w:pPr>
    </w:p>
    <w:p w:rsidR="008832D0" w:rsidRDefault="008832D0" w:rsidP="00F33942">
      <w:pPr>
        <w:spacing w:line="360" w:lineRule="auto"/>
        <w:jc w:val="center"/>
        <w:rPr>
          <w:b/>
          <w:bCs/>
          <w:sz w:val="32"/>
          <w:szCs w:val="32"/>
          <w:u w:val="single"/>
        </w:rPr>
      </w:pPr>
      <w:r w:rsidRPr="00250CE8">
        <w:rPr>
          <w:b/>
          <w:bCs/>
          <w:sz w:val="32"/>
          <w:szCs w:val="32"/>
          <w:u w:val="single"/>
        </w:rPr>
        <w:t xml:space="preserve">Der Nil - Lebensmittelpunkt für die Menschen </w:t>
      </w:r>
    </w:p>
    <w:p w:rsidR="008832D0" w:rsidRPr="00250CE8" w:rsidRDefault="008832D0" w:rsidP="00F33942">
      <w:pPr>
        <w:spacing w:line="360" w:lineRule="auto"/>
        <w:jc w:val="center"/>
        <w:rPr>
          <w:b/>
          <w:bCs/>
          <w:sz w:val="32"/>
          <w:szCs w:val="32"/>
          <w:u w:val="single"/>
        </w:rPr>
      </w:pPr>
      <w:r w:rsidRPr="00250CE8">
        <w:rPr>
          <w:b/>
          <w:bCs/>
          <w:sz w:val="32"/>
          <w:szCs w:val="32"/>
          <w:u w:val="single"/>
        </w:rPr>
        <w:t xml:space="preserve">im </w:t>
      </w:r>
      <w:r>
        <w:rPr>
          <w:b/>
          <w:bCs/>
          <w:sz w:val="32"/>
          <w:szCs w:val="32"/>
          <w:u w:val="single"/>
        </w:rPr>
        <w:t>„A</w:t>
      </w:r>
      <w:r w:rsidRPr="00250CE8">
        <w:rPr>
          <w:b/>
          <w:bCs/>
          <w:sz w:val="32"/>
          <w:szCs w:val="32"/>
          <w:u w:val="single"/>
        </w:rPr>
        <w:t>lten Ägypten</w:t>
      </w:r>
      <w:r>
        <w:rPr>
          <w:b/>
          <w:bCs/>
          <w:sz w:val="32"/>
          <w:szCs w:val="32"/>
          <w:u w:val="single"/>
        </w:rPr>
        <w:t>“</w:t>
      </w:r>
    </w:p>
    <w:p w:rsidR="008832D0" w:rsidRDefault="008832D0" w:rsidP="004D2657">
      <w:pPr>
        <w:spacing w:line="360" w:lineRule="auto"/>
      </w:pPr>
      <w:r>
        <w:rPr>
          <w:noProof/>
        </w:rPr>
        <w:pict>
          <v:shape id="Bild 1" o:spid="_x0000_s1030" type="#_x0000_t75" alt="Desert, River, Morgenstimmung, Panorama, Wallpaper" style="position:absolute;margin-left:-6.7pt;margin-top:13.7pt;width:268.2pt;height:101.25pt;z-index:-251702272;visibility:visible" wrapcoords="-60 0 -60 21440 21600 21440 21600 0 -60 0">
            <v:imagedata r:id="rId11" o:title=""/>
            <w10:wrap type="tight"/>
          </v:shape>
        </w:pict>
      </w:r>
    </w:p>
    <w:p w:rsidR="008832D0" w:rsidRDefault="008832D0" w:rsidP="004D2657">
      <w:pPr>
        <w:spacing w:line="360" w:lineRule="auto"/>
        <w:jc w:val="both"/>
        <w:rPr>
          <w:sz w:val="28"/>
          <w:szCs w:val="28"/>
        </w:rPr>
      </w:pPr>
      <w:r>
        <w:rPr>
          <w:noProof/>
        </w:rPr>
        <w:pict>
          <v:shape id="_x0000_s1031" type="#_x0000_t75" alt="Assuan, Ägypten, Nil, Schiff, Sahara, Sand, Wüste" style="position:absolute;left:0;text-align:left;margin-left:-11.4pt;margin-top:386.6pt;width:192pt;height:2in;z-index:251616256;visibility:visible">
            <v:imagedata r:id="rId12" o:title=""/>
            <w10:wrap type="square"/>
          </v:shape>
        </w:pict>
      </w:r>
      <w:r w:rsidRPr="005221F6">
        <w:rPr>
          <w:sz w:val="28"/>
          <w:szCs w:val="28"/>
        </w:rPr>
        <w:t xml:space="preserve">Der Nil ist mit 6741 Kilometern der längste Fluss der Erde. Er entspringt in Ruanda aus dem "Blauen Nil" und fließt durch die afrikanischen Staaten Burundi, Tansania, Uganda, Südsudan, Äthiopien, Sudan und mündet in Ägyptens ins Mittelmeer. Für die alten Ägypter war der Nil ein überlebenswichtiger Fluss, weshalb man ihn auch oft "Lebensader" nennt. Jedes Jahr im Sommer (Juni - Oktober) tritt der Nil nach heftigen Regenfällen über die Ufer und es kommt zu einer Überschwemmung. Dabei wird fruchtbarer Schlamm auf Felder gespült. Die Bauern im alten Ägypten (Fellachen) konnten mit diesem Schlamm ihre Felder düngen und bebauen. In dieser fruchtbaren Zeit gab es dann auch eine reiche Ernte und es waren genug Nahrungsmittel für alle Menschen vorhanden. Der Schlamm, der mit angespült wurde, diente aber nicht nur als Dünger für die Felder, sondern wurde zum Beispiel auch zum Häuser- und Pyramidenbau verwendet. Außerdem gab der Nil den Menschen täglich Wasser zum Waschen und reinigen der Kleidung. Der Nil war zudem ein wichtiger Transportweg, denn dort fuhren Segelschiffe, die Menschen und Handelsgüter beförderten und schwere Steine zum Bau von Pyramiden, Tempeln und Gräbern auf Lastkähnen transportierten. </w:t>
      </w:r>
    </w:p>
    <w:p w:rsidR="008832D0" w:rsidRDefault="008832D0" w:rsidP="004D2657">
      <w:pPr>
        <w:spacing w:line="360" w:lineRule="auto"/>
        <w:jc w:val="both"/>
        <w:rPr>
          <w:sz w:val="28"/>
          <w:szCs w:val="28"/>
        </w:rPr>
      </w:pPr>
      <w:r>
        <w:rPr>
          <w:noProof/>
        </w:rPr>
        <w:pict>
          <v:shape id="Grafik 1" o:spid="_x0000_s1032" type="#_x0000_t75" alt="Notizblock, Memo, Bleistift, Schreiben, Hinweis, Autor" style="position:absolute;left:0;text-align:left;margin-left:-45pt;margin-top:22.85pt;width:77pt;height:82pt;z-index:-251701248;visibility:visible" wrapcoords="19083 0 1887 3369 -210 5152 -210 7728 839 9512 629 9908 839 12683 2307 12683 1468 14070 1678 17240 2726 19024 3565 19024 4194 20411 4404 20411 6291 20411 7130 20411 14680 19222 17616 19024 19922 17637 18874 12683 18035 6341 19922 3171 20971 1982 21181 793 20551 0 19083 0">
            <v:imagedata r:id="rId13" o:title=""/>
            <w10:wrap type="tight"/>
          </v:shape>
        </w:pict>
      </w:r>
      <w:r>
        <w:rPr>
          <w:noProof/>
        </w:rPr>
        <w:pict>
          <v:rect id="Rectangle 41" o:spid="_x0000_s1033" style="position:absolute;left:0;text-align:left;margin-left:74.3pt;margin-top:18.85pt;width:345pt;height:90pt;z-index:-251634688;visibility:visible" strokecolor="red" strokeweight="2.25pt">
            <v:stroke dashstyle="1 1" endcap="round"/>
          </v:rect>
        </w:pict>
      </w:r>
    </w:p>
    <w:p w:rsidR="008832D0" w:rsidRPr="00C658F4" w:rsidRDefault="008832D0" w:rsidP="00C658F4">
      <w:pPr>
        <w:spacing w:line="360" w:lineRule="auto"/>
        <w:ind w:left="708" w:firstLine="708"/>
        <w:jc w:val="both"/>
        <w:rPr>
          <w:b/>
          <w:bCs/>
          <w:sz w:val="28"/>
          <w:szCs w:val="28"/>
          <w:u w:val="single"/>
        </w:rPr>
      </w:pPr>
      <w:r>
        <w:rPr>
          <w:b/>
          <w:bCs/>
          <w:sz w:val="28"/>
          <w:szCs w:val="28"/>
          <w:u w:val="single"/>
        </w:rPr>
        <w:t xml:space="preserve">  Arbeitsauftrag:</w:t>
      </w:r>
    </w:p>
    <w:p w:rsidR="008832D0" w:rsidRDefault="008832D0" w:rsidP="00845107">
      <w:pPr>
        <w:spacing w:line="360" w:lineRule="auto"/>
        <w:ind w:left="2832" w:firstLine="132"/>
        <w:jc w:val="both"/>
        <w:rPr>
          <w:sz w:val="28"/>
          <w:szCs w:val="28"/>
        </w:rPr>
      </w:pPr>
      <w:r>
        <w:rPr>
          <w:sz w:val="28"/>
          <w:szCs w:val="28"/>
        </w:rPr>
        <w:t xml:space="preserve">            Schreibe</w:t>
      </w:r>
      <w:r w:rsidRPr="005221F6">
        <w:rPr>
          <w:sz w:val="28"/>
          <w:szCs w:val="28"/>
        </w:rPr>
        <w:t xml:space="preserve"> auf, welche Folgen es hätte,wenn der Nil nicht </w:t>
      </w:r>
    </w:p>
    <w:p w:rsidR="008832D0" w:rsidRDefault="008832D0" w:rsidP="00C658F4">
      <w:pPr>
        <w:spacing w:line="360" w:lineRule="auto"/>
        <w:ind w:left="1284"/>
        <w:jc w:val="both"/>
        <w:rPr>
          <w:sz w:val="28"/>
          <w:szCs w:val="28"/>
        </w:rPr>
      </w:pPr>
      <w:r>
        <w:rPr>
          <w:sz w:val="28"/>
          <w:szCs w:val="28"/>
        </w:rPr>
        <w:t xml:space="preserve">            </w:t>
      </w:r>
      <w:r w:rsidRPr="005221F6">
        <w:rPr>
          <w:sz w:val="28"/>
          <w:szCs w:val="28"/>
        </w:rPr>
        <w:t xml:space="preserve">Jedes Jahr im Sommer über die Ufertreten würde.  </w:t>
      </w:r>
    </w:p>
    <w:p w:rsidR="008832D0" w:rsidRDefault="008832D0" w:rsidP="008364C3">
      <w:pPr>
        <w:jc w:val="center"/>
        <w:rPr>
          <w:b/>
          <w:bCs/>
          <w:sz w:val="32"/>
          <w:szCs w:val="32"/>
          <w:u w:val="single"/>
        </w:rPr>
      </w:pPr>
    </w:p>
    <w:p w:rsidR="008832D0" w:rsidRDefault="008832D0" w:rsidP="008364C3">
      <w:pPr>
        <w:jc w:val="center"/>
        <w:rPr>
          <w:b/>
          <w:bCs/>
          <w:sz w:val="32"/>
          <w:szCs w:val="32"/>
          <w:u w:val="single"/>
        </w:rPr>
      </w:pPr>
      <w:r>
        <w:rPr>
          <w:noProof/>
        </w:rPr>
        <w:pict>
          <v:shape id="_x0000_s1034" type="#_x0000_t75" alt="Desert, River, Morgenstimmung, Panorama, Wallpaper" style="position:absolute;left:0;text-align:left;margin-left:155.9pt;margin-top:-40.5pt;width:141.6pt;height:53.4pt;z-index:-251674624;visibility:visible" wrapcoords="-114 0 -114 21296 21600 21296 21600 0 -114 0">
            <v:imagedata r:id="rId11" o:title=""/>
            <w10:wrap type="tight"/>
          </v:shape>
        </w:pict>
      </w:r>
    </w:p>
    <w:p w:rsidR="008832D0" w:rsidRDefault="008832D0" w:rsidP="00F33942">
      <w:pPr>
        <w:spacing w:line="360" w:lineRule="auto"/>
        <w:jc w:val="center"/>
        <w:rPr>
          <w:b/>
          <w:bCs/>
          <w:sz w:val="32"/>
          <w:szCs w:val="32"/>
          <w:u w:val="single"/>
        </w:rPr>
      </w:pPr>
      <w:r w:rsidRPr="00250CE8">
        <w:rPr>
          <w:b/>
          <w:bCs/>
          <w:sz w:val="32"/>
          <w:szCs w:val="32"/>
          <w:u w:val="single"/>
        </w:rPr>
        <w:t xml:space="preserve">Der Nil - Lebensmittelpunkt für die Menschen </w:t>
      </w:r>
    </w:p>
    <w:p w:rsidR="008832D0" w:rsidRPr="00250CE8" w:rsidRDefault="008832D0" w:rsidP="00F33942">
      <w:pPr>
        <w:spacing w:line="360" w:lineRule="auto"/>
        <w:jc w:val="center"/>
        <w:rPr>
          <w:b/>
          <w:bCs/>
          <w:sz w:val="32"/>
          <w:szCs w:val="32"/>
          <w:u w:val="single"/>
        </w:rPr>
      </w:pPr>
      <w:r w:rsidRPr="00250CE8">
        <w:rPr>
          <w:b/>
          <w:bCs/>
          <w:sz w:val="32"/>
          <w:szCs w:val="32"/>
          <w:u w:val="single"/>
        </w:rPr>
        <w:t xml:space="preserve">im </w:t>
      </w:r>
      <w:r>
        <w:rPr>
          <w:b/>
          <w:bCs/>
          <w:sz w:val="32"/>
          <w:szCs w:val="32"/>
          <w:u w:val="single"/>
        </w:rPr>
        <w:t>„A</w:t>
      </w:r>
      <w:r w:rsidRPr="00250CE8">
        <w:rPr>
          <w:b/>
          <w:bCs/>
          <w:sz w:val="32"/>
          <w:szCs w:val="32"/>
          <w:u w:val="single"/>
        </w:rPr>
        <w:t>lten Ägypten</w:t>
      </w:r>
      <w:r>
        <w:rPr>
          <w:b/>
          <w:bCs/>
          <w:sz w:val="32"/>
          <w:szCs w:val="32"/>
          <w:u w:val="single"/>
        </w:rPr>
        <w:t>“</w:t>
      </w:r>
    </w:p>
    <w:p w:rsidR="008832D0" w:rsidRPr="008364C3" w:rsidRDefault="008832D0" w:rsidP="008364C3">
      <w:pPr>
        <w:spacing w:line="360" w:lineRule="auto"/>
        <w:rPr>
          <w:sz w:val="32"/>
          <w:szCs w:val="32"/>
        </w:rPr>
      </w:pPr>
      <w:r w:rsidRPr="008364C3">
        <w:rPr>
          <w:sz w:val="32"/>
          <w:szCs w:val="32"/>
        </w:rPr>
        <w:t>1. Worin mündet der Nil?</w:t>
      </w:r>
    </w:p>
    <w:p w:rsidR="008832D0" w:rsidRPr="008364C3" w:rsidRDefault="008832D0" w:rsidP="008364C3">
      <w:pPr>
        <w:spacing w:line="360" w:lineRule="auto"/>
        <w:rPr>
          <w:sz w:val="32"/>
          <w:szCs w:val="32"/>
        </w:rPr>
      </w:pPr>
      <w:r w:rsidRPr="008364C3">
        <w:rPr>
          <w:sz w:val="32"/>
          <w:szCs w:val="32"/>
        </w:rPr>
        <w:t>__________________________________________________</w:t>
      </w:r>
      <w:r>
        <w:rPr>
          <w:sz w:val="32"/>
          <w:szCs w:val="32"/>
        </w:rPr>
        <w:t>______</w:t>
      </w:r>
    </w:p>
    <w:p w:rsidR="008832D0" w:rsidRPr="008364C3" w:rsidRDefault="008832D0" w:rsidP="008364C3">
      <w:pPr>
        <w:spacing w:line="360" w:lineRule="auto"/>
        <w:rPr>
          <w:sz w:val="32"/>
          <w:szCs w:val="32"/>
        </w:rPr>
      </w:pPr>
      <w:r w:rsidRPr="008364C3">
        <w:rPr>
          <w:sz w:val="32"/>
          <w:szCs w:val="32"/>
        </w:rPr>
        <w:t>2. Was passiert im Sommer mit dem Nil?</w:t>
      </w:r>
    </w:p>
    <w:p w:rsidR="008832D0" w:rsidRDefault="008832D0" w:rsidP="008364C3">
      <w:pPr>
        <w:spacing w:line="360" w:lineRule="auto"/>
        <w:rPr>
          <w:sz w:val="32"/>
          <w:szCs w:val="32"/>
        </w:rPr>
      </w:pPr>
      <w:r w:rsidRPr="008364C3">
        <w:rPr>
          <w:sz w:val="32"/>
          <w:szCs w:val="32"/>
        </w:rPr>
        <w:t>__________________________________________________</w:t>
      </w:r>
      <w:r>
        <w:rPr>
          <w:sz w:val="32"/>
          <w:szCs w:val="32"/>
        </w:rPr>
        <w:t>______</w:t>
      </w:r>
    </w:p>
    <w:p w:rsidR="008832D0" w:rsidRPr="008364C3" w:rsidRDefault="008832D0" w:rsidP="008364C3">
      <w:pPr>
        <w:spacing w:line="360" w:lineRule="auto"/>
        <w:rPr>
          <w:sz w:val="32"/>
          <w:szCs w:val="32"/>
        </w:rPr>
      </w:pPr>
      <w:r>
        <w:rPr>
          <w:sz w:val="32"/>
          <w:szCs w:val="32"/>
        </w:rPr>
        <w:t>________________________________________________________</w:t>
      </w:r>
    </w:p>
    <w:p w:rsidR="008832D0" w:rsidRPr="008364C3" w:rsidRDefault="008832D0" w:rsidP="008364C3">
      <w:pPr>
        <w:spacing w:line="360" w:lineRule="auto"/>
        <w:rPr>
          <w:sz w:val="32"/>
          <w:szCs w:val="32"/>
        </w:rPr>
      </w:pPr>
      <w:r w:rsidRPr="008364C3">
        <w:rPr>
          <w:sz w:val="32"/>
          <w:szCs w:val="32"/>
        </w:rPr>
        <w:t>3. Wozu diente der angespülte Schlamm?</w:t>
      </w:r>
    </w:p>
    <w:p w:rsidR="008832D0" w:rsidRDefault="008832D0" w:rsidP="008364C3">
      <w:pPr>
        <w:spacing w:line="360" w:lineRule="auto"/>
        <w:rPr>
          <w:sz w:val="32"/>
          <w:szCs w:val="32"/>
        </w:rPr>
      </w:pPr>
      <w:r w:rsidRPr="008364C3">
        <w:rPr>
          <w:sz w:val="32"/>
          <w:szCs w:val="32"/>
        </w:rPr>
        <w:t>__________________________________________________</w:t>
      </w:r>
      <w:r>
        <w:rPr>
          <w:sz w:val="32"/>
          <w:szCs w:val="32"/>
        </w:rPr>
        <w:t>______</w:t>
      </w:r>
    </w:p>
    <w:p w:rsidR="008832D0" w:rsidRDefault="008832D0" w:rsidP="008364C3">
      <w:pPr>
        <w:spacing w:line="360" w:lineRule="auto"/>
        <w:rPr>
          <w:sz w:val="32"/>
          <w:szCs w:val="32"/>
        </w:rPr>
      </w:pPr>
      <w:r>
        <w:rPr>
          <w:sz w:val="32"/>
          <w:szCs w:val="32"/>
        </w:rPr>
        <w:t>________________________________________________________</w:t>
      </w:r>
    </w:p>
    <w:p w:rsidR="008832D0" w:rsidRDefault="008832D0" w:rsidP="008364C3">
      <w:pPr>
        <w:spacing w:line="360" w:lineRule="auto"/>
        <w:rPr>
          <w:sz w:val="32"/>
          <w:szCs w:val="32"/>
        </w:rPr>
      </w:pPr>
      <w:r>
        <w:rPr>
          <w:sz w:val="32"/>
          <w:szCs w:val="32"/>
        </w:rPr>
        <w:t>4. Wie nennt man die ägyptischen Bauern?</w:t>
      </w:r>
    </w:p>
    <w:p w:rsidR="008832D0" w:rsidRDefault="008832D0" w:rsidP="008364C3">
      <w:pPr>
        <w:spacing w:line="360" w:lineRule="auto"/>
        <w:rPr>
          <w:sz w:val="32"/>
          <w:szCs w:val="32"/>
        </w:rPr>
      </w:pPr>
      <w:r>
        <w:rPr>
          <w:sz w:val="32"/>
          <w:szCs w:val="32"/>
        </w:rPr>
        <w:t>________________________________________________________________________________________________________________</w:t>
      </w:r>
    </w:p>
    <w:p w:rsidR="008832D0" w:rsidRDefault="008832D0" w:rsidP="008364C3">
      <w:pPr>
        <w:spacing w:line="360" w:lineRule="auto"/>
        <w:rPr>
          <w:sz w:val="32"/>
          <w:szCs w:val="32"/>
        </w:rPr>
      </w:pPr>
      <w:r>
        <w:rPr>
          <w:sz w:val="32"/>
          <w:szCs w:val="32"/>
        </w:rPr>
        <w:t>5. Wozu diente der Nil noch?</w:t>
      </w:r>
    </w:p>
    <w:p w:rsidR="008832D0" w:rsidRDefault="008832D0" w:rsidP="008364C3">
      <w:pPr>
        <w:spacing w:line="360" w:lineRule="auto"/>
        <w:rPr>
          <w:sz w:val="32"/>
          <w:szCs w:val="32"/>
        </w:rPr>
      </w:pPr>
      <w:r>
        <w:rPr>
          <w:sz w:val="32"/>
          <w:szCs w:val="32"/>
        </w:rPr>
        <w:t>________________________________________________________</w:t>
      </w:r>
    </w:p>
    <w:p w:rsidR="008832D0" w:rsidRDefault="008832D0" w:rsidP="008364C3">
      <w:pPr>
        <w:spacing w:line="360" w:lineRule="auto"/>
        <w:rPr>
          <w:sz w:val="32"/>
          <w:szCs w:val="32"/>
        </w:rPr>
      </w:pPr>
      <w:r>
        <w:rPr>
          <w:sz w:val="32"/>
          <w:szCs w:val="32"/>
        </w:rPr>
        <w:t>________________________________________________________</w:t>
      </w:r>
    </w:p>
    <w:p w:rsidR="008832D0" w:rsidRDefault="008832D0" w:rsidP="008364C3">
      <w:pPr>
        <w:spacing w:line="360" w:lineRule="auto"/>
        <w:rPr>
          <w:sz w:val="32"/>
          <w:szCs w:val="32"/>
        </w:rPr>
      </w:pPr>
      <w:r>
        <w:rPr>
          <w:sz w:val="32"/>
          <w:szCs w:val="32"/>
        </w:rPr>
        <w:t>6. Wie wird der Nil auch genannt?</w:t>
      </w:r>
    </w:p>
    <w:p w:rsidR="008832D0" w:rsidRDefault="008832D0" w:rsidP="008364C3">
      <w:pPr>
        <w:spacing w:line="360" w:lineRule="auto"/>
        <w:rPr>
          <w:sz w:val="32"/>
          <w:szCs w:val="32"/>
        </w:rPr>
      </w:pPr>
      <w:r>
        <w:rPr>
          <w:sz w:val="32"/>
          <w:szCs w:val="32"/>
        </w:rPr>
        <w:t>________________________________________________________________________________________________________________</w:t>
      </w:r>
    </w:p>
    <w:p w:rsidR="008832D0" w:rsidRDefault="008832D0" w:rsidP="008364C3">
      <w:pPr>
        <w:spacing w:line="360" w:lineRule="auto"/>
        <w:rPr>
          <w:sz w:val="32"/>
          <w:szCs w:val="32"/>
        </w:rPr>
      </w:pPr>
      <w:r>
        <w:rPr>
          <w:sz w:val="32"/>
          <w:szCs w:val="32"/>
        </w:rPr>
        <w:t>7. Welche Folgen hatte das Ausbleiben der Überflutung?</w:t>
      </w:r>
    </w:p>
    <w:p w:rsidR="008832D0" w:rsidRDefault="008832D0" w:rsidP="008364C3">
      <w:pPr>
        <w:spacing w:line="360" w:lineRule="auto"/>
        <w:rPr>
          <w:sz w:val="32"/>
          <w:szCs w:val="32"/>
        </w:rPr>
      </w:pPr>
      <w:r>
        <w:rPr>
          <w:sz w:val="32"/>
          <w:szCs w:val="32"/>
        </w:rPr>
        <w:t>________________________________________________________</w:t>
      </w:r>
    </w:p>
    <w:p w:rsidR="008832D0" w:rsidRPr="008364C3" w:rsidRDefault="008832D0" w:rsidP="008364C3">
      <w:pPr>
        <w:spacing w:line="360" w:lineRule="auto"/>
        <w:rPr>
          <w:sz w:val="32"/>
          <w:szCs w:val="32"/>
        </w:rPr>
      </w:pPr>
      <w:r>
        <w:rPr>
          <w:sz w:val="32"/>
          <w:szCs w:val="32"/>
        </w:rPr>
        <w:t>________________________________________________________</w:t>
      </w:r>
    </w:p>
    <w:p w:rsidR="008832D0" w:rsidRDefault="008832D0" w:rsidP="00D279DA">
      <w:pPr>
        <w:spacing w:line="360" w:lineRule="auto"/>
        <w:jc w:val="center"/>
        <w:rPr>
          <w:sz w:val="28"/>
          <w:szCs w:val="28"/>
        </w:rPr>
      </w:pPr>
      <w:r>
        <w:rPr>
          <w:noProof/>
        </w:rPr>
        <w:pict>
          <v:rect id="Rectangle 45" o:spid="_x0000_s1035" style="position:absolute;left:0;text-align:left;margin-left:24.5pt;margin-top:17.8pt;width:252.15pt;height:61.8pt;z-index:-251631616;visibility:visible" strokecolor="red" strokeweight="2.25pt">
            <v:stroke dashstyle="1 1" endcap="round"/>
          </v:rect>
        </w:pict>
      </w:r>
      <w:r>
        <w:rPr>
          <w:noProof/>
        </w:rPr>
        <w:pict>
          <v:shape id="Grafik 16" o:spid="_x0000_s1036" type="#_x0000_t75" alt="Notizblock, Memo, Bleistift, Schreiben, Hinweis, Autor" style="position:absolute;left:0;text-align:left;margin-left:-11.15pt;margin-top:10.6pt;width:67pt;height:71.4pt;z-index:-251683840;visibility:visible" wrapcoords="18930 0 1456 3411 -243 6139 -243 6594 1213 7276 243 8185 485 10686 1942 10914 971 12278 2184 18189 4369 20463 4611 20463 6067 20463 6796 20463 19173 18417 19416 18189 19416 15234 19173 14552 18202 7276 19658 3638 20629 2728 21115 682 20629 0 18930 0">
            <v:imagedata r:id="rId14" o:title=""/>
            <w10:wrap type="tight"/>
          </v:shape>
        </w:pict>
      </w:r>
    </w:p>
    <w:p w:rsidR="008832D0" w:rsidRPr="00947F41" w:rsidRDefault="008832D0" w:rsidP="00947F41">
      <w:pPr>
        <w:spacing w:line="360" w:lineRule="auto"/>
        <w:rPr>
          <w:b/>
          <w:bCs/>
          <w:sz w:val="32"/>
          <w:szCs w:val="32"/>
          <w:u w:val="single"/>
        </w:rPr>
      </w:pPr>
      <w:r w:rsidRPr="00947F41">
        <w:rPr>
          <w:b/>
          <w:bCs/>
          <w:sz w:val="32"/>
          <w:szCs w:val="32"/>
          <w:u w:val="single"/>
        </w:rPr>
        <w:t>A</w:t>
      </w:r>
      <w:r>
        <w:rPr>
          <w:b/>
          <w:bCs/>
          <w:sz w:val="32"/>
          <w:szCs w:val="32"/>
          <w:u w:val="single"/>
        </w:rPr>
        <w:t>rbeitsauftrag:</w:t>
      </w:r>
    </w:p>
    <w:p w:rsidR="008832D0" w:rsidRDefault="008832D0" w:rsidP="00947F41">
      <w:pPr>
        <w:spacing w:line="360" w:lineRule="auto"/>
        <w:rPr>
          <w:sz w:val="32"/>
          <w:szCs w:val="32"/>
        </w:rPr>
      </w:pPr>
      <w:r w:rsidRPr="00947F41">
        <w:rPr>
          <w:sz w:val="32"/>
          <w:szCs w:val="32"/>
        </w:rPr>
        <w:t xml:space="preserve">          Beantworte </w:t>
      </w:r>
      <w:r>
        <w:rPr>
          <w:sz w:val="32"/>
          <w:szCs w:val="32"/>
        </w:rPr>
        <w:t xml:space="preserve">alle </w:t>
      </w:r>
      <w:r w:rsidRPr="00947F41">
        <w:rPr>
          <w:sz w:val="32"/>
          <w:szCs w:val="32"/>
        </w:rPr>
        <w:t>Fragen zum "Nil"</w:t>
      </w:r>
      <w:r>
        <w:rPr>
          <w:sz w:val="32"/>
          <w:szCs w:val="32"/>
        </w:rPr>
        <w:t>.</w:t>
      </w:r>
    </w:p>
    <w:p w:rsidR="008832D0" w:rsidRDefault="008832D0" w:rsidP="00183167">
      <w:pPr>
        <w:spacing w:line="360" w:lineRule="auto"/>
        <w:jc w:val="center"/>
        <w:rPr>
          <w:b/>
          <w:bCs/>
          <w:color w:val="FF0000"/>
          <w:sz w:val="32"/>
          <w:szCs w:val="32"/>
          <w:u w:val="single"/>
        </w:rPr>
      </w:pPr>
      <w:r w:rsidRPr="00ED6794">
        <w:rPr>
          <w:b/>
          <w:bCs/>
          <w:color w:val="FF0000"/>
          <w:sz w:val="32"/>
          <w:szCs w:val="32"/>
          <w:u w:val="single"/>
        </w:rPr>
        <w:t>Lösung: Der Nil - Lebensmittelpunkt für die Menschen</w:t>
      </w:r>
    </w:p>
    <w:p w:rsidR="008832D0" w:rsidRDefault="008832D0" w:rsidP="00183167">
      <w:pPr>
        <w:spacing w:line="360" w:lineRule="auto"/>
        <w:ind w:firstLine="708"/>
        <w:jc w:val="center"/>
        <w:rPr>
          <w:b/>
          <w:bCs/>
          <w:color w:val="FF0000"/>
          <w:sz w:val="32"/>
          <w:szCs w:val="32"/>
          <w:u w:val="single"/>
        </w:rPr>
      </w:pPr>
      <w:r w:rsidRPr="00ED6794">
        <w:rPr>
          <w:b/>
          <w:bCs/>
          <w:color w:val="FF0000"/>
          <w:sz w:val="32"/>
          <w:szCs w:val="32"/>
          <w:u w:val="single"/>
        </w:rPr>
        <w:t xml:space="preserve">im </w:t>
      </w:r>
      <w:r>
        <w:rPr>
          <w:b/>
          <w:bCs/>
          <w:color w:val="FF0000"/>
          <w:sz w:val="32"/>
          <w:szCs w:val="32"/>
          <w:u w:val="single"/>
        </w:rPr>
        <w:t>„A</w:t>
      </w:r>
      <w:r w:rsidRPr="00ED6794">
        <w:rPr>
          <w:b/>
          <w:bCs/>
          <w:color w:val="FF0000"/>
          <w:sz w:val="32"/>
          <w:szCs w:val="32"/>
          <w:u w:val="single"/>
        </w:rPr>
        <w:t>lten Ägypten</w:t>
      </w:r>
      <w:r>
        <w:rPr>
          <w:b/>
          <w:bCs/>
          <w:color w:val="FF0000"/>
          <w:sz w:val="32"/>
          <w:szCs w:val="32"/>
          <w:u w:val="single"/>
        </w:rPr>
        <w:t>“</w:t>
      </w:r>
    </w:p>
    <w:p w:rsidR="008832D0" w:rsidRDefault="008832D0" w:rsidP="00947F41">
      <w:pPr>
        <w:spacing w:line="360" w:lineRule="auto"/>
        <w:rPr>
          <w:b/>
          <w:bCs/>
          <w:color w:val="FF0000"/>
          <w:sz w:val="32"/>
          <w:szCs w:val="32"/>
        </w:rPr>
      </w:pPr>
    </w:p>
    <w:p w:rsidR="008832D0" w:rsidRPr="00ED6794" w:rsidRDefault="008832D0" w:rsidP="00947F41">
      <w:pPr>
        <w:spacing w:line="360" w:lineRule="auto"/>
        <w:rPr>
          <w:color w:val="FF0000"/>
          <w:sz w:val="28"/>
          <w:szCs w:val="28"/>
        </w:rPr>
      </w:pPr>
      <w:r w:rsidRPr="00ED6794">
        <w:rPr>
          <w:color w:val="FF0000"/>
          <w:sz w:val="28"/>
          <w:szCs w:val="28"/>
        </w:rPr>
        <w:t>1. Der Nil mündet in Ägyptens ins Mittelmeer</w:t>
      </w:r>
    </w:p>
    <w:p w:rsidR="008832D0" w:rsidRPr="00ED6794" w:rsidRDefault="008832D0" w:rsidP="00947F41">
      <w:pPr>
        <w:spacing w:line="360" w:lineRule="auto"/>
        <w:rPr>
          <w:color w:val="FF0000"/>
          <w:sz w:val="28"/>
          <w:szCs w:val="28"/>
        </w:rPr>
      </w:pPr>
      <w:r w:rsidRPr="00ED6794">
        <w:rPr>
          <w:color w:val="FF0000"/>
          <w:sz w:val="28"/>
          <w:szCs w:val="28"/>
        </w:rPr>
        <w:t xml:space="preserve">2. Jedes Jahr im Sommer (Juni - Oktober) tritt der Nil nach heftigen Regenfällen über die Ufer und es kommt zu einer Überschwemmung. Dabei wird fruchtbarer Schlamm auf Felder gespült. </w:t>
      </w:r>
    </w:p>
    <w:p w:rsidR="008832D0" w:rsidRPr="00ED6794" w:rsidRDefault="008832D0" w:rsidP="00ED6794">
      <w:pPr>
        <w:spacing w:line="360" w:lineRule="auto"/>
        <w:rPr>
          <w:color w:val="FF0000"/>
          <w:sz w:val="28"/>
          <w:szCs w:val="28"/>
        </w:rPr>
      </w:pPr>
      <w:r w:rsidRPr="00ED6794">
        <w:rPr>
          <w:color w:val="FF0000"/>
          <w:sz w:val="28"/>
          <w:szCs w:val="28"/>
        </w:rPr>
        <w:t>3. Die Bauern im alten Ägypten (Fellachen) konnten mit diesem Schlamm ihre Felder düngen und bebauen.</w:t>
      </w:r>
    </w:p>
    <w:p w:rsidR="008832D0" w:rsidRPr="00ED6794" w:rsidRDefault="008832D0" w:rsidP="00ED6794">
      <w:pPr>
        <w:spacing w:line="360" w:lineRule="auto"/>
        <w:rPr>
          <w:color w:val="FF0000"/>
          <w:sz w:val="28"/>
          <w:szCs w:val="28"/>
        </w:rPr>
      </w:pPr>
      <w:r w:rsidRPr="00ED6794">
        <w:rPr>
          <w:color w:val="FF0000"/>
          <w:sz w:val="28"/>
          <w:szCs w:val="28"/>
        </w:rPr>
        <w:t>4. Die ägyptischen Bauern nennt man Fellachen.</w:t>
      </w:r>
    </w:p>
    <w:p w:rsidR="008832D0" w:rsidRPr="00ED6794" w:rsidRDefault="008832D0" w:rsidP="00ED6794">
      <w:pPr>
        <w:spacing w:line="360" w:lineRule="auto"/>
        <w:rPr>
          <w:color w:val="FF0000"/>
          <w:sz w:val="28"/>
          <w:szCs w:val="28"/>
        </w:rPr>
      </w:pPr>
      <w:r w:rsidRPr="00ED6794">
        <w:rPr>
          <w:color w:val="FF0000"/>
          <w:sz w:val="28"/>
          <w:szCs w:val="28"/>
        </w:rPr>
        <w:t>5. Außerdem gab der Nil den Menschen täglich Wasser zum Waschen und reinigen der Kleidung. Der Nil war zudem ein wichtiger Transportweg, denn dort fuhren Segelschiffe, die Menschen und Handelsgüter beförderten und schwere Steine zum Bau von Pyramiden, Tempeln und Gräbern auf Lastkähnen transportierten.</w:t>
      </w:r>
    </w:p>
    <w:p w:rsidR="008832D0" w:rsidRPr="00ED6794" w:rsidRDefault="008832D0" w:rsidP="00947F41">
      <w:pPr>
        <w:spacing w:line="360" w:lineRule="auto"/>
        <w:rPr>
          <w:color w:val="FF0000"/>
          <w:sz w:val="28"/>
          <w:szCs w:val="28"/>
        </w:rPr>
      </w:pPr>
      <w:r w:rsidRPr="00ED6794">
        <w:rPr>
          <w:color w:val="FF0000"/>
          <w:sz w:val="28"/>
          <w:szCs w:val="28"/>
        </w:rPr>
        <w:t>6. Für die alten Ägypter war der Nil ein überlebenswichtiger Fluss, weshalb man ihn auch oft "Lebensader" nennt.</w:t>
      </w:r>
    </w:p>
    <w:p w:rsidR="008832D0" w:rsidRPr="00ED6794" w:rsidRDefault="008832D0" w:rsidP="00ED6794">
      <w:pPr>
        <w:spacing w:line="360" w:lineRule="auto"/>
        <w:rPr>
          <w:color w:val="FF0000"/>
          <w:sz w:val="28"/>
          <w:szCs w:val="28"/>
        </w:rPr>
      </w:pPr>
      <w:r w:rsidRPr="00ED6794">
        <w:rPr>
          <w:color w:val="FF0000"/>
          <w:sz w:val="28"/>
          <w:szCs w:val="28"/>
        </w:rPr>
        <w:t>7. Der Schlamm, der bei der Überflutung mit angespült wurde, diente aber nicht nur als Dünger für die Felder, sondern wurde zum Beispiel auch zum Häuser- und Pyramidenbau verwendet.</w:t>
      </w:r>
    </w:p>
    <w:p w:rsidR="008832D0" w:rsidRDefault="008832D0" w:rsidP="00947F41">
      <w:pPr>
        <w:spacing w:line="360" w:lineRule="auto"/>
        <w:rPr>
          <w:b/>
          <w:bCs/>
          <w:color w:val="FF0000"/>
          <w:sz w:val="32"/>
          <w:szCs w:val="32"/>
        </w:rPr>
      </w:pPr>
    </w:p>
    <w:p w:rsidR="008832D0" w:rsidRDefault="008832D0" w:rsidP="00947F41">
      <w:pPr>
        <w:spacing w:line="360" w:lineRule="auto"/>
        <w:rPr>
          <w:rFonts w:ascii="Arial" w:hAnsi="Arial" w:cs="Arial"/>
          <w:b/>
          <w:bCs/>
          <w:color w:val="FF0000"/>
          <w:sz w:val="32"/>
          <w:szCs w:val="32"/>
        </w:rPr>
      </w:pPr>
    </w:p>
    <w:p w:rsidR="008832D0" w:rsidRDefault="008832D0" w:rsidP="00947F41">
      <w:pPr>
        <w:spacing w:line="360" w:lineRule="auto"/>
        <w:rPr>
          <w:rFonts w:ascii="Arial" w:hAnsi="Arial" w:cs="Arial"/>
          <w:b/>
          <w:bCs/>
          <w:color w:val="FF0000"/>
          <w:sz w:val="32"/>
          <w:szCs w:val="32"/>
        </w:rPr>
      </w:pPr>
    </w:p>
    <w:p w:rsidR="008832D0" w:rsidRDefault="008832D0" w:rsidP="00947F41">
      <w:pPr>
        <w:spacing w:line="360" w:lineRule="auto"/>
        <w:rPr>
          <w:rFonts w:ascii="Arial" w:hAnsi="Arial" w:cs="Arial"/>
          <w:b/>
          <w:bCs/>
          <w:color w:val="FF0000"/>
          <w:sz w:val="32"/>
          <w:szCs w:val="32"/>
        </w:rPr>
      </w:pPr>
    </w:p>
    <w:p w:rsidR="008832D0" w:rsidRDefault="008832D0" w:rsidP="00947F41">
      <w:pPr>
        <w:spacing w:line="360" w:lineRule="auto"/>
        <w:rPr>
          <w:rFonts w:ascii="Arial" w:hAnsi="Arial" w:cs="Arial"/>
          <w:b/>
          <w:bCs/>
          <w:color w:val="FF0000"/>
          <w:sz w:val="32"/>
          <w:szCs w:val="32"/>
        </w:rPr>
      </w:pPr>
    </w:p>
    <w:p w:rsidR="008832D0" w:rsidRDefault="008832D0" w:rsidP="00947F41">
      <w:pPr>
        <w:spacing w:line="360" w:lineRule="auto"/>
        <w:rPr>
          <w:rFonts w:ascii="Arial" w:hAnsi="Arial" w:cs="Arial"/>
          <w:b/>
          <w:bCs/>
          <w:color w:val="FF0000"/>
          <w:sz w:val="32"/>
          <w:szCs w:val="32"/>
        </w:rPr>
      </w:pPr>
    </w:p>
    <w:p w:rsidR="008832D0" w:rsidRDefault="008832D0" w:rsidP="00947F41">
      <w:pPr>
        <w:spacing w:line="360" w:lineRule="auto"/>
        <w:rPr>
          <w:rFonts w:ascii="Arial" w:hAnsi="Arial" w:cs="Arial"/>
          <w:b/>
          <w:bCs/>
          <w:color w:val="FF0000"/>
          <w:sz w:val="32"/>
          <w:szCs w:val="32"/>
        </w:rPr>
      </w:pPr>
    </w:p>
    <w:p w:rsidR="008832D0" w:rsidRPr="00ED6794" w:rsidRDefault="008832D0" w:rsidP="00947F41">
      <w:pPr>
        <w:spacing w:line="360" w:lineRule="auto"/>
        <w:rPr>
          <w:rFonts w:ascii="Arial" w:hAnsi="Arial" w:cs="Arial"/>
          <w:b/>
          <w:bCs/>
          <w:color w:val="FF0000"/>
          <w:sz w:val="32"/>
          <w:szCs w:val="32"/>
        </w:rPr>
      </w:pPr>
    </w:p>
    <w:p w:rsidR="008832D0" w:rsidRDefault="008832D0" w:rsidP="00D279DA">
      <w:pPr>
        <w:spacing w:line="360" w:lineRule="auto"/>
        <w:jc w:val="center"/>
        <w:rPr>
          <w:rFonts w:ascii="Arial" w:hAnsi="Arial" w:cs="Arial"/>
          <w:b/>
          <w:bCs/>
          <w:sz w:val="32"/>
          <w:szCs w:val="32"/>
          <w:u w:val="single"/>
        </w:rPr>
      </w:pPr>
      <w:r>
        <w:rPr>
          <w:rFonts w:ascii="Arial" w:hAnsi="Arial" w:cs="Arial"/>
          <w:b/>
          <w:bCs/>
          <w:sz w:val="32"/>
          <w:szCs w:val="32"/>
          <w:u w:val="single"/>
        </w:rPr>
        <w:t>Bau einer Pyramide</w:t>
      </w:r>
    </w:p>
    <w:p w:rsidR="008832D0" w:rsidRPr="00D279DA" w:rsidRDefault="008832D0" w:rsidP="00D279DA">
      <w:pPr>
        <w:spacing w:line="360" w:lineRule="auto"/>
        <w:rPr>
          <w:sz w:val="16"/>
          <w:szCs w:val="16"/>
        </w:rPr>
      </w:pPr>
    </w:p>
    <w:p w:rsidR="008832D0" w:rsidRPr="00247B05" w:rsidRDefault="008832D0" w:rsidP="00D279DA">
      <w:pPr>
        <w:spacing w:line="360" w:lineRule="auto"/>
        <w:jc w:val="both"/>
        <w:rPr>
          <w:sz w:val="28"/>
          <w:szCs w:val="28"/>
        </w:rPr>
      </w:pPr>
      <w:r>
        <w:rPr>
          <w:noProof/>
        </w:rPr>
        <w:pict>
          <v:shape id="Bild 8" o:spid="_x0000_s1037" type="#_x0000_t75" alt="Pyramid, Egypt, Ancient, Egyptian, Architecture, Yellow" style="position:absolute;left:0;text-align:left;margin-left:289.15pt;margin-top:264.3pt;width:220.7pt;height:124.2pt;z-index:-251710464;visibility:visible" wrapcoords="10580 0 6833 6246 5731 8328 3159 9759 2645 10149 1910 12492 1910 12752 3306 14573 3453 14964 6024 16655 9331 17827 9918 17827 11167 17827 12049 17827 14033 17046 14767 16655 17486 15094 17633 14573 19690 12622 19763 12492 19249 10280 16090 8328 14914 6246 10947 0 10580 0">
            <v:imagedata r:id="rId7" o:title=""/>
            <w10:wrap type="tight"/>
          </v:shape>
        </w:pict>
      </w:r>
      <w:r>
        <w:rPr>
          <w:noProof/>
        </w:rPr>
        <w:pict>
          <v:shape id="Bild 5" o:spid="_x0000_s1038" type="#_x0000_t75" alt="Beat, Bent, Bible, Comic Characters, Egypt, Egyptian" style="position:absolute;left:0;text-align:left;margin-left:1.4pt;margin-top:-.3pt;width:132.9pt;height:120pt;z-index:-251711488;visibility:visible" wrapcoords="18183 0 366 1755 -122 2700 -122 3105 2563 4320 -122 7290 0 7560 1464 8640 1098 9315 1220 10260 1831 10800 4271 12960 3295 15120 3051 16065 3295 16605 4637 17280 4515 20385 6712 21465 8420 21465 9641 21465 18793 19440 18793 18225 18305 12960 17817 10800 18549 8640 21600 7560 21600 7290 17085 6480 15010 4320 18671 4320 20990 3510 20746 2160 19159 0 18183 0">
            <v:imagedata r:id="rId15" o:title=""/>
            <w10:wrap type="tight"/>
          </v:shape>
        </w:pict>
      </w:r>
      <w:r w:rsidRPr="00247B05">
        <w:rPr>
          <w:sz w:val="28"/>
          <w:szCs w:val="28"/>
        </w:rPr>
        <w:t xml:space="preserve">Die Verantwortung für den Pyramidenbau lag beim königlichen Bauamt, das dem Wesir unterstellt war. Der Bau von einer Pyramide konnte bis zu 20 Jahre andauern und es wurden bis zu 2 Millionen Steine verbaut. Zum Bau der Pyramiden wurden Steinblöcke eingesetzt, die täglich von ca. 1500 Arbeitern, in Steinbrüchen, hergestellt wurden. Als Arbeiter wurden Bauern zwangseingesetzt. Die einzelnen riesigen Blöcke wogen bis zu 80000 Kilogramm. Aufgrund des großen Transportweges wurden sie von den Steinbrüchen aus, auf Schiffe verladen und man fuhr auf dem Nil bis zum Bauplatz der Pyramide. Der Hafen befand sich immer in der Nähe zum Bauplatz. An Land wurden die Steinblöcke dann von jeweils Hunderten von Arbeitern auf Holzschlitten- oder rollen zur Baustelle transportiert. Um die Steine auf die größer werdende Pyramide zu bekommen, wurden Rampen eingesetzt. Zum Schluss wurden sie von außen mit glatten Steinplatten versehen.  </w:t>
      </w:r>
    </w:p>
    <w:p w:rsidR="008832D0" w:rsidRDefault="008832D0" w:rsidP="00D279DA">
      <w:pPr>
        <w:spacing w:line="360" w:lineRule="auto"/>
        <w:jc w:val="both"/>
        <w:rPr>
          <w:rFonts w:ascii="Arial" w:hAnsi="Arial" w:cs="Arial"/>
          <w:b/>
          <w:bCs/>
          <w:sz w:val="32"/>
          <w:szCs w:val="32"/>
          <w:u w:val="single"/>
        </w:rPr>
      </w:pPr>
      <w:r>
        <w:rPr>
          <w:noProof/>
        </w:rPr>
        <w:pict>
          <v:shape id="Grafik 17" o:spid="_x0000_s1039" type="#_x0000_t75" alt="Notizblock, Memo, Bleistift, Schreiben, Hinweis, Autor" style="position:absolute;left:0;text-align:left;margin-left:-45pt;margin-top:4.25pt;width:67pt;height:71.4pt;z-index:-251682816;visibility:visible" wrapcoords="18930 0 1456 3411 -243 6139 -243 6594 1213 7276 243 8185 485 10686 1942 10914 971 12278 2184 18189 4369 20463 4611 20463 6067 20463 6796 20463 19173 18417 19416 18189 19416 15234 19173 14552 18202 7276 19658 3638 20629 2728 21115 682 20629 0 18930 0">
            <v:imagedata r:id="rId14" o:title=""/>
            <w10:wrap type="tight"/>
          </v:shape>
        </w:pict>
      </w:r>
    </w:p>
    <w:p w:rsidR="008832D0" w:rsidRDefault="008832D0" w:rsidP="00D279DA">
      <w:pPr>
        <w:spacing w:line="360" w:lineRule="auto"/>
        <w:jc w:val="both"/>
        <w:rPr>
          <w:rFonts w:ascii="Arial" w:hAnsi="Arial" w:cs="Arial"/>
          <w:b/>
          <w:bCs/>
          <w:sz w:val="32"/>
          <w:szCs w:val="32"/>
          <w:u w:val="single"/>
        </w:rPr>
      </w:pPr>
      <w:r>
        <w:rPr>
          <w:noProof/>
        </w:rPr>
        <w:pict>
          <v:rect id="Rectangle 42" o:spid="_x0000_s1040" style="position:absolute;left:0;text-align:left;margin-left:43.7pt;margin-top:24.35pt;width:418.2pt;height:170.4pt;z-index:-251633664;visibility:visible" strokecolor="red" strokeweight="2.25pt">
            <v:stroke dashstyle="1 1" endcap="round"/>
          </v:rect>
        </w:pict>
      </w:r>
    </w:p>
    <w:p w:rsidR="008832D0" w:rsidRPr="007F33B7" w:rsidRDefault="008832D0" w:rsidP="00AA27E0">
      <w:pPr>
        <w:spacing w:line="360" w:lineRule="auto"/>
        <w:jc w:val="both"/>
        <w:rPr>
          <w:b/>
          <w:bCs/>
          <w:sz w:val="32"/>
          <w:szCs w:val="32"/>
          <w:u w:val="single"/>
        </w:rPr>
      </w:pPr>
      <w:r>
        <w:rPr>
          <w:b/>
          <w:bCs/>
          <w:sz w:val="28"/>
          <w:szCs w:val="28"/>
        </w:rPr>
        <w:tab/>
        <w:t xml:space="preserve">   1</w:t>
      </w:r>
      <w:r>
        <w:rPr>
          <w:b/>
          <w:bCs/>
          <w:sz w:val="28"/>
          <w:szCs w:val="28"/>
        </w:rPr>
        <w:tab/>
      </w:r>
      <w:r w:rsidRPr="007F33B7">
        <w:rPr>
          <w:b/>
          <w:bCs/>
          <w:sz w:val="32"/>
          <w:szCs w:val="32"/>
          <w:u w:val="single"/>
        </w:rPr>
        <w:t>Arbeitsaufträge:</w:t>
      </w:r>
    </w:p>
    <w:p w:rsidR="008832D0" w:rsidRPr="007F33B7" w:rsidRDefault="008832D0" w:rsidP="00E160EA">
      <w:pPr>
        <w:spacing w:line="360" w:lineRule="auto"/>
        <w:ind w:left="1416" w:firstLine="708"/>
        <w:jc w:val="both"/>
        <w:rPr>
          <w:sz w:val="32"/>
          <w:szCs w:val="32"/>
        </w:rPr>
      </w:pPr>
      <w:r w:rsidRPr="007F33B7">
        <w:rPr>
          <w:sz w:val="32"/>
          <w:szCs w:val="32"/>
        </w:rPr>
        <w:t>1. Lies dir den Text gut durch.</w:t>
      </w:r>
    </w:p>
    <w:p w:rsidR="008832D0" w:rsidRDefault="008832D0" w:rsidP="00AA27E0">
      <w:pPr>
        <w:spacing w:line="360" w:lineRule="auto"/>
        <w:jc w:val="both"/>
        <w:rPr>
          <w:sz w:val="32"/>
          <w:szCs w:val="32"/>
        </w:rPr>
      </w:pPr>
      <w:r w:rsidRPr="007F33B7">
        <w:rPr>
          <w:sz w:val="32"/>
          <w:szCs w:val="32"/>
        </w:rPr>
        <w:tab/>
      </w:r>
      <w:r>
        <w:rPr>
          <w:sz w:val="32"/>
          <w:szCs w:val="32"/>
        </w:rPr>
        <w:tab/>
      </w:r>
      <w:r>
        <w:rPr>
          <w:sz w:val="32"/>
          <w:szCs w:val="32"/>
        </w:rPr>
        <w:tab/>
      </w:r>
      <w:r w:rsidRPr="007F33B7">
        <w:rPr>
          <w:sz w:val="32"/>
          <w:szCs w:val="32"/>
        </w:rPr>
        <w:t xml:space="preserve">2.Markiere alle wichtigen Informationen (z.B. die </w:t>
      </w:r>
    </w:p>
    <w:p w:rsidR="008832D0" w:rsidRDefault="008832D0" w:rsidP="00E160EA">
      <w:pPr>
        <w:spacing w:line="360" w:lineRule="auto"/>
        <w:ind w:left="1416" w:firstLine="708"/>
        <w:jc w:val="both"/>
        <w:rPr>
          <w:sz w:val="32"/>
          <w:szCs w:val="32"/>
        </w:rPr>
      </w:pPr>
      <w:r w:rsidRPr="007F33B7">
        <w:rPr>
          <w:sz w:val="32"/>
          <w:szCs w:val="32"/>
        </w:rPr>
        <w:t>Vorgehensweisebeim Bau der Pyramide, Bauzeit,</w:t>
      </w:r>
    </w:p>
    <w:p w:rsidR="008832D0" w:rsidRPr="007F33B7" w:rsidRDefault="008832D0" w:rsidP="00E160EA">
      <w:pPr>
        <w:spacing w:line="360" w:lineRule="auto"/>
        <w:ind w:left="1416" w:firstLine="708"/>
        <w:jc w:val="both"/>
        <w:rPr>
          <w:sz w:val="32"/>
          <w:szCs w:val="32"/>
        </w:rPr>
      </w:pPr>
      <w:r w:rsidRPr="007F33B7">
        <w:rPr>
          <w:sz w:val="32"/>
          <w:szCs w:val="32"/>
        </w:rPr>
        <w:t xml:space="preserve"> Transportwege,usw.)</w:t>
      </w:r>
    </w:p>
    <w:p w:rsidR="008832D0" w:rsidRPr="007F33B7" w:rsidRDefault="008832D0" w:rsidP="00AA27E0">
      <w:pPr>
        <w:spacing w:line="360" w:lineRule="auto"/>
        <w:jc w:val="both"/>
        <w:rPr>
          <w:sz w:val="32"/>
          <w:szCs w:val="32"/>
        </w:rPr>
      </w:pPr>
      <w:r w:rsidRPr="007F33B7">
        <w:rPr>
          <w:sz w:val="32"/>
          <w:szCs w:val="32"/>
        </w:rPr>
        <w:tab/>
      </w:r>
      <w:r>
        <w:rPr>
          <w:sz w:val="32"/>
          <w:szCs w:val="32"/>
        </w:rPr>
        <w:tab/>
      </w:r>
      <w:r>
        <w:rPr>
          <w:sz w:val="32"/>
          <w:szCs w:val="32"/>
        </w:rPr>
        <w:tab/>
      </w:r>
      <w:r w:rsidRPr="007F33B7">
        <w:rPr>
          <w:sz w:val="32"/>
          <w:szCs w:val="32"/>
        </w:rPr>
        <w:t>3. Gestalte mit deinen Informationen ein Plakat.</w:t>
      </w:r>
    </w:p>
    <w:p w:rsidR="008832D0" w:rsidRDefault="008832D0" w:rsidP="00BA2618">
      <w:pPr>
        <w:spacing w:line="360" w:lineRule="auto"/>
        <w:jc w:val="center"/>
        <w:rPr>
          <w:rFonts w:ascii="Arial" w:hAnsi="Arial" w:cs="Arial"/>
          <w:b/>
          <w:bCs/>
          <w:sz w:val="32"/>
          <w:szCs w:val="32"/>
          <w:u w:val="single"/>
        </w:rPr>
      </w:pPr>
    </w:p>
    <w:p w:rsidR="008832D0" w:rsidRDefault="008832D0" w:rsidP="00BA2618">
      <w:pPr>
        <w:spacing w:line="360" w:lineRule="auto"/>
        <w:jc w:val="center"/>
        <w:rPr>
          <w:rFonts w:ascii="Arial" w:hAnsi="Arial" w:cs="Arial"/>
          <w:b/>
          <w:bCs/>
          <w:sz w:val="32"/>
          <w:szCs w:val="32"/>
          <w:u w:val="single"/>
        </w:rPr>
      </w:pPr>
    </w:p>
    <w:p w:rsidR="008832D0" w:rsidRDefault="008832D0" w:rsidP="00BA2618">
      <w:pPr>
        <w:spacing w:line="360" w:lineRule="auto"/>
        <w:jc w:val="center"/>
        <w:rPr>
          <w:rFonts w:ascii="Arial" w:hAnsi="Arial" w:cs="Arial"/>
          <w:b/>
          <w:bCs/>
          <w:sz w:val="32"/>
          <w:szCs w:val="32"/>
          <w:u w:val="single"/>
        </w:rPr>
      </w:pPr>
    </w:p>
    <w:p w:rsidR="008832D0" w:rsidRDefault="008832D0" w:rsidP="00BA2618">
      <w:pPr>
        <w:spacing w:line="360" w:lineRule="auto"/>
        <w:jc w:val="center"/>
        <w:rPr>
          <w:rFonts w:ascii="Arial" w:hAnsi="Arial" w:cs="Arial"/>
          <w:b/>
          <w:bCs/>
          <w:sz w:val="32"/>
          <w:szCs w:val="32"/>
          <w:u w:val="single"/>
        </w:rPr>
      </w:pPr>
      <w:r>
        <w:rPr>
          <w:rFonts w:ascii="Arial" w:hAnsi="Arial" w:cs="Arial"/>
          <w:b/>
          <w:bCs/>
          <w:sz w:val="32"/>
          <w:szCs w:val="32"/>
          <w:u w:val="single"/>
        </w:rPr>
        <w:t>Mumien</w:t>
      </w:r>
    </w:p>
    <w:p w:rsidR="008832D0" w:rsidRDefault="008832D0" w:rsidP="00BA2618">
      <w:pPr>
        <w:spacing w:line="360" w:lineRule="auto"/>
        <w:jc w:val="center"/>
        <w:rPr>
          <w:rFonts w:ascii="Arial" w:hAnsi="Arial" w:cs="Arial"/>
          <w:b/>
          <w:bCs/>
          <w:sz w:val="32"/>
          <w:szCs w:val="32"/>
          <w:u w:val="single"/>
        </w:rPr>
      </w:pPr>
    </w:p>
    <w:p w:rsidR="008832D0" w:rsidRPr="00B31155" w:rsidRDefault="008832D0" w:rsidP="00AD67C3">
      <w:pPr>
        <w:spacing w:line="360" w:lineRule="auto"/>
        <w:jc w:val="both"/>
        <w:rPr>
          <w:sz w:val="28"/>
          <w:szCs w:val="28"/>
        </w:rPr>
      </w:pPr>
      <w:r>
        <w:rPr>
          <w:noProof/>
        </w:rPr>
        <w:pict>
          <v:shape id="Bild 16" o:spid="_x0000_s1041" type="#_x0000_t75" alt="Mummy, Embalming, Egypt, Egyptian, Ancient, History" style="position:absolute;left:0;text-align:left;margin-left:-2.5pt;margin-top:284.7pt;width:186.9pt;height:115.2pt;z-index:-251693056;visibility:visible" wrapcoords="15701 0 15181 421 14834 1262 14834 2244 8588 3647 7894 3927 7894 4488 5378 4488 2255 5751 2255 6732 347 7574 0 7855 0 15709 694 17953 347 20197 -87 20899 87 21460 18998 21460 21513 21460 21600 21319 21340 20899 20993 20197 20819 17953 21427 15709 21600 14026 21600 12764 21340 11221 20559 8977 19952 6732 18911 4488 17089 2244 17263 1683 17002 421 16569 0 15701 0">
            <v:imagedata r:id="rId9" o:title=""/>
            <w10:wrap type="tight"/>
          </v:shape>
        </w:pict>
      </w:r>
      <w:r>
        <w:rPr>
          <w:noProof/>
        </w:rPr>
        <w:pict>
          <v:shape id="_x0000_s1042" type="#_x0000_t75" alt="Ancient Egypt, Golden Mask, Egyptology, Egypt, King" style="position:absolute;left:0;text-align:left;margin-left:350.9pt;margin-top:1.5pt;width:106.5pt;height:159.2pt;z-index:-251694080;visibility:visible" wrapcoords="-152 0 -152 21498 21600 21498 21600 0 -152 0">
            <v:imagedata r:id="rId16" o:title=""/>
            <w10:wrap type="tight"/>
          </v:shape>
        </w:pict>
      </w:r>
      <w:r w:rsidRPr="00B31155">
        <w:rPr>
          <w:sz w:val="28"/>
          <w:szCs w:val="28"/>
        </w:rPr>
        <w:t>Kernstücke jeder Pyramide bilden die Grabkammern, die tief im Inneren oder unterirdisch versteckt waren. Ebenfalls wurden weitere Kammern errichtet, in denen beispielsweise die Königin begraben wurde. Außerdem findet man in den Grabkammern Särge, in denen die toten Pharaonen mumifiziert wurden.</w:t>
      </w:r>
      <w:r>
        <w:rPr>
          <w:sz w:val="28"/>
          <w:szCs w:val="28"/>
        </w:rPr>
        <w:t xml:space="preserve"> Der Grund wieso Mumien aus den toten gemacht wurden, lag darin, dass der tote Körper nicht zerfallen sollte. Somit konnten die Verstorbenen ihren Körper im Reich der Toten wiedererkennen und ihr Leben dort fortsetzen. Zuerst wurde mit langen Metallhaken das Gehirn durch die Nase entfernt. Danach entfernte man alle Organe. Im Anschluss wurde dem Körper in einem Salzbad mit Natron Flüssigkeit entzogen. Der entleerte Körper wurde mit Leinenstoff und Sägespänen gefüllt und mit Ölen und Kräutern gewaschen und eingerieben. Zum Schluss wurde der Körper mehrfach mit Leinentüchern umwickelt. Reiche Menschen erhielten noch eine wertvolle Totenmaske.</w:t>
      </w:r>
    </w:p>
    <w:p w:rsidR="008832D0" w:rsidRDefault="008832D0" w:rsidP="00BA2618">
      <w:pPr>
        <w:spacing w:line="360" w:lineRule="auto"/>
        <w:jc w:val="center"/>
        <w:rPr>
          <w:rFonts w:ascii="Arial" w:hAnsi="Arial" w:cs="Arial"/>
          <w:b/>
          <w:bCs/>
          <w:sz w:val="32"/>
          <w:szCs w:val="32"/>
          <w:u w:val="single"/>
        </w:rPr>
      </w:pPr>
    </w:p>
    <w:p w:rsidR="008832D0" w:rsidRDefault="008832D0" w:rsidP="00BA2618">
      <w:pPr>
        <w:spacing w:line="360" w:lineRule="auto"/>
        <w:jc w:val="center"/>
        <w:rPr>
          <w:rFonts w:ascii="Arial" w:hAnsi="Arial" w:cs="Arial"/>
          <w:b/>
          <w:bCs/>
          <w:sz w:val="32"/>
          <w:szCs w:val="32"/>
          <w:u w:val="single"/>
        </w:rPr>
      </w:pPr>
      <w:r>
        <w:rPr>
          <w:noProof/>
        </w:rPr>
        <w:pict>
          <v:rect id="Rectangle 43" o:spid="_x0000_s1043" style="position:absolute;left:0;text-align:left;margin-left:50.9pt;margin-top:21.2pt;width:362.4pt;height:143.4pt;z-index:-251632640;visibility:visible" strokecolor="red" strokeweight="2.25pt">
            <v:stroke dashstyle="1 1" endcap="round"/>
          </v:rect>
        </w:pict>
      </w:r>
    </w:p>
    <w:p w:rsidR="008832D0" w:rsidRPr="00947F41" w:rsidRDefault="008832D0" w:rsidP="00AD67C3">
      <w:pPr>
        <w:spacing w:line="360" w:lineRule="auto"/>
        <w:jc w:val="both"/>
        <w:rPr>
          <w:b/>
          <w:bCs/>
          <w:sz w:val="32"/>
          <w:szCs w:val="32"/>
          <w:u w:val="single"/>
        </w:rPr>
      </w:pPr>
      <w:r>
        <w:rPr>
          <w:noProof/>
        </w:rPr>
        <w:pict>
          <v:shape id="Grafik 19" o:spid="_x0000_s1044" type="#_x0000_t75" alt="Notizblock, Memo, Bleistift, Schreiben, Hinweis, Autor" style="position:absolute;left:0;text-align:left;margin-left:-42.7pt;margin-top:29.55pt;width:73.2pt;height:78pt;z-index:-251681792;visibility:visible" wrapcoords="19176 0 2204 3115 1543 3531 -220 6023 -220 6854 661 9969 661 11423 1543 13292 1763 16615 3086 16615 2204 17862 2424 18692 4188 20354 6612 20354 13665 19938 19837 18069 18955 13292 18073 6646 19837 3323 20939 2077 21159 831 20498 0 19176 0">
            <v:imagedata r:id="rId17" o:title=""/>
            <w10:wrap type="tight"/>
          </v:shape>
        </w:pict>
      </w:r>
      <w:r w:rsidRPr="00AD67C3">
        <w:rPr>
          <w:b/>
          <w:bCs/>
          <w:sz w:val="28"/>
          <w:szCs w:val="28"/>
        </w:rPr>
        <w:tab/>
      </w:r>
      <w:r>
        <w:rPr>
          <w:b/>
          <w:bCs/>
          <w:sz w:val="28"/>
          <w:szCs w:val="28"/>
        </w:rPr>
        <w:tab/>
      </w:r>
      <w:r>
        <w:rPr>
          <w:b/>
          <w:bCs/>
          <w:sz w:val="32"/>
          <w:szCs w:val="32"/>
          <w:u w:val="single"/>
        </w:rPr>
        <w:t>Arbeitsaufträge:</w:t>
      </w:r>
    </w:p>
    <w:p w:rsidR="008832D0" w:rsidRPr="00947F41" w:rsidRDefault="008832D0" w:rsidP="00AD67C3">
      <w:pPr>
        <w:spacing w:line="360" w:lineRule="auto"/>
        <w:jc w:val="both"/>
        <w:rPr>
          <w:sz w:val="32"/>
          <w:szCs w:val="32"/>
        </w:rPr>
      </w:pPr>
      <w:r w:rsidRPr="00947F41">
        <w:rPr>
          <w:sz w:val="32"/>
          <w:szCs w:val="32"/>
        </w:rPr>
        <w:tab/>
        <w:t>1. Lies dir den Text gut durch.</w:t>
      </w:r>
    </w:p>
    <w:p w:rsidR="008832D0" w:rsidRPr="00947F41" w:rsidRDefault="008832D0" w:rsidP="00AD67C3">
      <w:pPr>
        <w:spacing w:line="360" w:lineRule="auto"/>
        <w:jc w:val="both"/>
        <w:rPr>
          <w:sz w:val="32"/>
          <w:szCs w:val="32"/>
        </w:rPr>
      </w:pPr>
      <w:r w:rsidRPr="00947F41">
        <w:rPr>
          <w:sz w:val="32"/>
          <w:szCs w:val="32"/>
        </w:rPr>
        <w:t>2. Markiere</w:t>
      </w:r>
      <w:r>
        <w:rPr>
          <w:sz w:val="32"/>
          <w:szCs w:val="32"/>
        </w:rPr>
        <w:t xml:space="preserve"> alle wichtigen Informationen (</w:t>
      </w:r>
      <w:r w:rsidRPr="00947F41">
        <w:rPr>
          <w:sz w:val="32"/>
          <w:szCs w:val="32"/>
        </w:rPr>
        <w:t xml:space="preserve">z.B. die </w:t>
      </w:r>
      <w:r w:rsidRPr="00947F41">
        <w:rPr>
          <w:sz w:val="32"/>
          <w:szCs w:val="32"/>
        </w:rPr>
        <w:tab/>
      </w:r>
      <w:r w:rsidRPr="00947F41">
        <w:rPr>
          <w:sz w:val="32"/>
          <w:szCs w:val="32"/>
        </w:rPr>
        <w:tab/>
        <w:t xml:space="preserve">     Vorgehensweise beim mumifizieren)</w:t>
      </w:r>
    </w:p>
    <w:p w:rsidR="008832D0" w:rsidRPr="00947F41" w:rsidRDefault="008832D0" w:rsidP="00AD67C3">
      <w:pPr>
        <w:spacing w:line="360" w:lineRule="auto"/>
        <w:jc w:val="both"/>
        <w:rPr>
          <w:sz w:val="32"/>
          <w:szCs w:val="32"/>
        </w:rPr>
      </w:pPr>
      <w:r w:rsidRPr="00947F41">
        <w:rPr>
          <w:sz w:val="32"/>
          <w:szCs w:val="32"/>
        </w:rPr>
        <w:tab/>
      </w:r>
      <w:r>
        <w:rPr>
          <w:sz w:val="32"/>
          <w:szCs w:val="32"/>
        </w:rPr>
        <w:tab/>
      </w:r>
      <w:r w:rsidRPr="00947F41">
        <w:rPr>
          <w:sz w:val="32"/>
          <w:szCs w:val="32"/>
        </w:rPr>
        <w:t>3. Gestalte mit deinen Informationen ein Plakat.</w:t>
      </w:r>
    </w:p>
    <w:p w:rsidR="008832D0" w:rsidRDefault="008832D0" w:rsidP="00AD67C3">
      <w:pPr>
        <w:spacing w:line="360" w:lineRule="auto"/>
        <w:rPr>
          <w:rFonts w:ascii="Arial" w:hAnsi="Arial" w:cs="Arial"/>
          <w:b/>
          <w:bCs/>
          <w:sz w:val="32"/>
          <w:szCs w:val="32"/>
          <w:u w:val="single"/>
        </w:rPr>
      </w:pPr>
    </w:p>
    <w:p w:rsidR="008832D0" w:rsidRDefault="008832D0" w:rsidP="00BA2618">
      <w:pPr>
        <w:spacing w:line="360" w:lineRule="auto"/>
        <w:jc w:val="center"/>
        <w:rPr>
          <w:rFonts w:ascii="Arial" w:hAnsi="Arial" w:cs="Arial"/>
          <w:b/>
          <w:bCs/>
          <w:sz w:val="32"/>
          <w:szCs w:val="32"/>
          <w:u w:val="single"/>
        </w:rPr>
      </w:pPr>
    </w:p>
    <w:p w:rsidR="008832D0" w:rsidRDefault="008832D0" w:rsidP="00BA2618">
      <w:pPr>
        <w:spacing w:line="360" w:lineRule="auto"/>
        <w:jc w:val="center"/>
        <w:rPr>
          <w:rFonts w:ascii="Arial" w:hAnsi="Arial" w:cs="Arial"/>
          <w:b/>
          <w:bCs/>
          <w:sz w:val="32"/>
          <w:szCs w:val="32"/>
          <w:u w:val="single"/>
        </w:rPr>
      </w:pPr>
      <w:r>
        <w:rPr>
          <w:rFonts w:ascii="Arial" w:hAnsi="Arial" w:cs="Arial"/>
          <w:b/>
          <w:bCs/>
          <w:sz w:val="32"/>
          <w:szCs w:val="32"/>
          <w:u w:val="single"/>
        </w:rPr>
        <w:t>Hieroglyphen</w:t>
      </w:r>
    </w:p>
    <w:p w:rsidR="008832D0" w:rsidRDefault="008832D0" w:rsidP="00BA2618">
      <w:pPr>
        <w:spacing w:line="360" w:lineRule="auto"/>
        <w:jc w:val="center"/>
        <w:rPr>
          <w:rFonts w:ascii="Arial" w:hAnsi="Arial" w:cs="Arial"/>
          <w:b/>
          <w:bCs/>
          <w:sz w:val="32"/>
          <w:szCs w:val="32"/>
          <w:u w:val="single"/>
        </w:rPr>
      </w:pPr>
    </w:p>
    <w:p w:rsidR="008832D0" w:rsidRPr="007125F7" w:rsidRDefault="008832D0" w:rsidP="000A223C">
      <w:pPr>
        <w:spacing w:line="360" w:lineRule="auto"/>
        <w:jc w:val="both"/>
        <w:rPr>
          <w:sz w:val="28"/>
          <w:szCs w:val="28"/>
        </w:rPr>
      </w:pPr>
      <w:r>
        <w:rPr>
          <w:noProof/>
        </w:rPr>
        <w:pict>
          <v:shape id="_x0000_s1045" type="#_x0000_t75" alt="Hieroglyph, Glyphs, Tomb, Saqqarah, Bas Relief, Saqqara" style="position:absolute;left:0;text-align:left;margin-left:-1.6pt;margin-top:334.5pt;width:220.15pt;height:123.6pt;z-index:-251691008;visibility:visible" wrapcoords="-73 0 -73 21469 21600 21469 21600 0 -73 0">
            <v:imagedata r:id="rId18" o:title=""/>
            <w10:wrap type="tight"/>
          </v:shape>
        </w:pict>
      </w:r>
      <w:r>
        <w:rPr>
          <w:noProof/>
        </w:rPr>
        <w:pict>
          <v:shape id="_x0000_s1046" type="#_x0000_t75" alt="Hieroglyphics, Pharaohs, Egypt, Luxor, Karnak" style="position:absolute;left:0;text-align:left;margin-left:234.8pt;margin-top:9.9pt;width:222.3pt;height:147.6pt;z-index:-251692032;visibility:visible" wrapcoords="-73 0 -73 21490 21600 21490 21600 0 -73 0">
            <v:imagedata r:id="rId8" o:title=""/>
            <w10:wrap type="tight"/>
          </v:shape>
        </w:pict>
      </w:r>
      <w:r w:rsidRPr="007125F7">
        <w:rPr>
          <w:sz w:val="28"/>
          <w:szCs w:val="28"/>
        </w:rPr>
        <w:t>In den Grabkammern der Pyramiden, wie auch in anderen Bauwerken, wie z.B. in Tempeln, wurden mit Hieroglyphen die Wände verschönert. In den Pyramiden hatten sie die Aufgaben, die Geschichte der Toten zu erzählen.</w:t>
      </w:r>
      <w:r w:rsidRPr="007125F7">
        <w:rPr>
          <w:noProof/>
          <w:sz w:val="28"/>
          <w:szCs w:val="28"/>
        </w:rPr>
        <w:t xml:space="preserve"> Damit diese </w:t>
      </w:r>
      <w:r>
        <w:rPr>
          <w:noProof/>
          <w:sz w:val="28"/>
          <w:szCs w:val="28"/>
        </w:rPr>
        <w:t>G</w:t>
      </w:r>
      <w:r w:rsidRPr="007125F7">
        <w:rPr>
          <w:noProof/>
          <w:sz w:val="28"/>
          <w:szCs w:val="28"/>
        </w:rPr>
        <w:t>eschichte niemals verschwindet, wurde sie meistens tief in den Stein gemeißelt. Ebenso sind Hieroglyphen auf alten Listen, auf denen Vorräte, Steuereinnahmen oder die Befehle des Pharaos aufgeschrieben wurden, zu finden. Diese Schrift ist eine der ältesten Schriftarten der Menschheit und wurde über 3500 Jahre benutzt. Hieroglyphen wurden von links nach rechts, rechts nach links oder von oben nach unten aufgeschrieben. Den Satzanfang erkennt man daran, in welche Richtung d</w:t>
      </w:r>
      <w:r>
        <w:rPr>
          <w:noProof/>
          <w:sz w:val="28"/>
          <w:szCs w:val="28"/>
        </w:rPr>
        <w:t>ie Tiere und Menschen schauen. D</w:t>
      </w:r>
      <w:r w:rsidRPr="007125F7">
        <w:rPr>
          <w:noProof/>
          <w:sz w:val="28"/>
          <w:szCs w:val="28"/>
        </w:rPr>
        <w:t xml:space="preserve">a in der damaligen Zeit nicht jeder Lesen konnte, malten die ägyptischen Schreiber, der zur Spitze der ägyptischen Gesellschaft gehörten, einfach ein paar Szenen mit dazu. Das waren sozusagen die ersten Comics. </w:t>
      </w:r>
    </w:p>
    <w:p w:rsidR="008832D0" w:rsidRDefault="008832D0" w:rsidP="00362535">
      <w:pPr>
        <w:spacing w:line="360" w:lineRule="auto"/>
        <w:jc w:val="both"/>
        <w:rPr>
          <w:b/>
          <w:bCs/>
          <w:sz w:val="28"/>
          <w:szCs w:val="28"/>
          <w:u w:val="single"/>
        </w:rPr>
      </w:pPr>
    </w:p>
    <w:p w:rsidR="008832D0" w:rsidRDefault="008832D0" w:rsidP="00362535">
      <w:pPr>
        <w:spacing w:line="360" w:lineRule="auto"/>
        <w:jc w:val="both"/>
        <w:rPr>
          <w:b/>
          <w:bCs/>
          <w:sz w:val="28"/>
          <w:szCs w:val="28"/>
          <w:u w:val="single"/>
        </w:rPr>
      </w:pPr>
      <w:r>
        <w:rPr>
          <w:noProof/>
        </w:rPr>
        <w:pict>
          <v:rect id="Rectangle 49" o:spid="_x0000_s1047" style="position:absolute;left:0;text-align:left;margin-left:81.5pt;margin-top:18.35pt;width:359.4pt;height:141.45pt;z-index:-251628544;visibility:visible" strokecolor="red" strokeweight="2.25pt">
            <v:stroke dashstyle="1 1" endcap="round"/>
          </v:rect>
        </w:pict>
      </w:r>
    </w:p>
    <w:p w:rsidR="008832D0" w:rsidRPr="00F23349" w:rsidRDefault="008832D0" w:rsidP="00362535">
      <w:pPr>
        <w:spacing w:line="360" w:lineRule="auto"/>
        <w:jc w:val="both"/>
        <w:rPr>
          <w:b/>
          <w:bCs/>
          <w:sz w:val="32"/>
          <w:szCs w:val="32"/>
          <w:u w:val="single"/>
        </w:rPr>
      </w:pPr>
      <w:r>
        <w:rPr>
          <w:noProof/>
        </w:rPr>
        <w:pict>
          <v:shape id="Grafik 23" o:spid="_x0000_s1048" type="#_x0000_t75" alt="Notizblock, Memo, Bleistift, Schreiben, Hinweis, Autor" style="position:absolute;left:0;text-align:left;margin-left:-24.6pt;margin-top:27.75pt;width:73.2pt;height:78pt;z-index:-251680768;visibility:visible" wrapcoords="19176 0 2204 3115 1543 3531 -220 6023 -220 6854 661 9969 661 11423 1543 13292 1763 16615 3086 16615 2204 17862 2424 18692 4188 20354 6612 20354 13665 19938 19837 18069 18955 13292 18073 6646 19837 3323 20939 2077 21159 831 20498 0 19176 0">
            <v:imagedata r:id="rId17" o:title=""/>
            <w10:wrap type="tight"/>
          </v:shape>
        </w:pict>
      </w:r>
      <w:r w:rsidRPr="007125F7">
        <w:rPr>
          <w:b/>
          <w:bCs/>
          <w:sz w:val="28"/>
          <w:szCs w:val="28"/>
        </w:rPr>
        <w:tab/>
      </w:r>
      <w:r>
        <w:rPr>
          <w:b/>
          <w:bCs/>
          <w:sz w:val="28"/>
          <w:szCs w:val="28"/>
        </w:rPr>
        <w:tab/>
      </w:r>
      <w:r>
        <w:rPr>
          <w:b/>
          <w:bCs/>
          <w:sz w:val="28"/>
          <w:szCs w:val="28"/>
        </w:rPr>
        <w:tab/>
      </w:r>
      <w:r>
        <w:rPr>
          <w:b/>
          <w:bCs/>
          <w:sz w:val="32"/>
          <w:szCs w:val="32"/>
          <w:u w:val="single"/>
        </w:rPr>
        <w:t>Arbeitsaufträge:</w:t>
      </w:r>
    </w:p>
    <w:p w:rsidR="008832D0" w:rsidRPr="00F23349" w:rsidRDefault="008832D0" w:rsidP="00362535">
      <w:pPr>
        <w:spacing w:line="360" w:lineRule="auto"/>
        <w:jc w:val="both"/>
        <w:rPr>
          <w:sz w:val="32"/>
          <w:szCs w:val="32"/>
        </w:rPr>
      </w:pPr>
      <w:r w:rsidRPr="00F23349">
        <w:rPr>
          <w:sz w:val="32"/>
          <w:szCs w:val="32"/>
        </w:rPr>
        <w:tab/>
        <w:t>1. Lies dir den Text gut durch.</w:t>
      </w:r>
    </w:p>
    <w:p w:rsidR="008832D0" w:rsidRPr="00F23349" w:rsidRDefault="008832D0" w:rsidP="00362535">
      <w:pPr>
        <w:spacing w:line="360" w:lineRule="auto"/>
        <w:jc w:val="both"/>
        <w:rPr>
          <w:sz w:val="32"/>
          <w:szCs w:val="32"/>
        </w:rPr>
      </w:pPr>
      <w:r>
        <w:rPr>
          <w:sz w:val="32"/>
          <w:szCs w:val="32"/>
        </w:rPr>
        <w:tab/>
      </w:r>
      <w:r w:rsidRPr="00F23349">
        <w:rPr>
          <w:sz w:val="32"/>
          <w:szCs w:val="32"/>
        </w:rPr>
        <w:t xml:space="preserve">  2. Markiere alle wichtigen Informationen zum </w:t>
      </w:r>
    </w:p>
    <w:p w:rsidR="008832D0" w:rsidRPr="00F23349" w:rsidRDefault="008832D0" w:rsidP="00362535">
      <w:pPr>
        <w:spacing w:line="360" w:lineRule="auto"/>
        <w:jc w:val="both"/>
        <w:rPr>
          <w:sz w:val="32"/>
          <w:szCs w:val="32"/>
        </w:rPr>
      </w:pPr>
      <w:r w:rsidRPr="00F23349">
        <w:rPr>
          <w:sz w:val="32"/>
          <w:szCs w:val="32"/>
        </w:rPr>
        <w:tab/>
        <w:t xml:space="preserve">    Thema Hieroglyphen (z.B. Schreibrichtungen).</w:t>
      </w:r>
    </w:p>
    <w:p w:rsidR="008832D0" w:rsidRPr="00F23349" w:rsidRDefault="008832D0" w:rsidP="00362535">
      <w:pPr>
        <w:spacing w:line="360" w:lineRule="auto"/>
        <w:jc w:val="both"/>
        <w:rPr>
          <w:sz w:val="32"/>
          <w:szCs w:val="32"/>
        </w:rPr>
      </w:pPr>
      <w:r w:rsidRPr="00F23349">
        <w:rPr>
          <w:sz w:val="32"/>
          <w:szCs w:val="32"/>
        </w:rPr>
        <w:tab/>
      </w:r>
      <w:r w:rsidRPr="00F23349">
        <w:rPr>
          <w:sz w:val="32"/>
          <w:szCs w:val="32"/>
        </w:rPr>
        <w:tab/>
        <w:t xml:space="preserve">3. Gestalte mit deinen Informationen ein Plakat. </w:t>
      </w:r>
    </w:p>
    <w:p w:rsidR="008832D0" w:rsidRDefault="008832D0" w:rsidP="000A223C">
      <w:pPr>
        <w:spacing w:line="360" w:lineRule="auto"/>
        <w:jc w:val="both"/>
        <w:rPr>
          <w:rFonts w:ascii="Arial" w:hAnsi="Arial" w:cs="Arial"/>
          <w:b/>
          <w:bCs/>
          <w:sz w:val="32"/>
          <w:szCs w:val="32"/>
          <w:u w:val="single"/>
        </w:rPr>
      </w:pPr>
    </w:p>
    <w:p w:rsidR="008832D0" w:rsidRDefault="008832D0" w:rsidP="00362535">
      <w:pPr>
        <w:spacing w:line="360" w:lineRule="auto"/>
        <w:jc w:val="center"/>
        <w:rPr>
          <w:rFonts w:ascii="Arial" w:hAnsi="Arial" w:cs="Arial"/>
          <w:b/>
          <w:bCs/>
          <w:sz w:val="32"/>
          <w:szCs w:val="32"/>
          <w:u w:val="single"/>
        </w:rPr>
      </w:pPr>
      <w:r>
        <w:rPr>
          <w:rFonts w:ascii="Arial" w:hAnsi="Arial" w:cs="Arial"/>
          <w:b/>
          <w:bCs/>
          <w:sz w:val="32"/>
          <w:szCs w:val="32"/>
          <w:u w:val="single"/>
        </w:rPr>
        <w:t>Cheops - Pyramide</w:t>
      </w:r>
    </w:p>
    <w:p w:rsidR="008832D0" w:rsidRDefault="008832D0" w:rsidP="00362535">
      <w:pPr>
        <w:spacing w:line="360" w:lineRule="auto"/>
        <w:jc w:val="center"/>
        <w:rPr>
          <w:rFonts w:ascii="Arial" w:hAnsi="Arial" w:cs="Arial"/>
          <w:b/>
          <w:bCs/>
          <w:sz w:val="32"/>
          <w:szCs w:val="32"/>
          <w:u w:val="single"/>
        </w:rPr>
      </w:pPr>
    </w:p>
    <w:p w:rsidR="008832D0" w:rsidRPr="007125F7" w:rsidRDefault="008832D0" w:rsidP="007125F7">
      <w:pPr>
        <w:spacing w:line="360" w:lineRule="auto"/>
        <w:jc w:val="both"/>
        <w:rPr>
          <w:sz w:val="28"/>
          <w:szCs w:val="28"/>
        </w:rPr>
      </w:pPr>
      <w:r>
        <w:rPr>
          <w:noProof/>
        </w:rPr>
        <w:pict>
          <v:shape id="_x0000_s1049" type="#_x0000_t75" alt="Gizeh, Egypt, Cheops, Sphinx, Pyramids, Grave" style="position:absolute;left:0;text-align:left;margin-left:222.8pt;margin-top:261.9pt;width:237pt;height:133.8pt;z-index:-251707392;visibility:visible" wrapcoords="-68 0 -68 21479 21600 21479 21600 0 -68 0">
            <v:imagedata r:id="rId19" o:title=""/>
            <w10:wrap type="tight"/>
          </v:shape>
        </w:pict>
      </w:r>
      <w:r>
        <w:rPr>
          <w:noProof/>
        </w:rPr>
        <w:pict>
          <v:shape id="_x0000_s1050" type="#_x0000_t75" alt="Egypt, Pyramid, Culture, Grave" style="position:absolute;left:0;text-align:left;margin-left:-2.2pt;margin-top:4.5pt;width:201.9pt;height:151.8pt;z-index:-251708416;visibility:visible" wrapcoords="-80 0 -80 21493 21600 21493 21600 0 -80 0">
            <v:imagedata r:id="rId20" o:title=""/>
            <w10:wrap type="tight"/>
          </v:shape>
        </w:pict>
      </w:r>
      <w:r w:rsidRPr="007125F7">
        <w:rPr>
          <w:sz w:val="28"/>
          <w:szCs w:val="28"/>
        </w:rPr>
        <w:t xml:space="preserve">Die höchste aller Pyramiden ist die Cheops - Pyramide. Sie ist eine der drei </w:t>
      </w:r>
      <w:r>
        <w:rPr>
          <w:sz w:val="28"/>
          <w:szCs w:val="28"/>
        </w:rPr>
        <w:t>P</w:t>
      </w:r>
      <w:r w:rsidRPr="007125F7">
        <w:rPr>
          <w:sz w:val="28"/>
          <w:szCs w:val="28"/>
        </w:rPr>
        <w:t xml:space="preserve">yramiden von Gizeh. Dieser gehören schon seit tausenden von Jahren zu den sieben Weltwundern der Antike. Sie ist 146 Meter hoch und ihre Seitenlänge beträgt 230 </w:t>
      </w:r>
      <w:r>
        <w:rPr>
          <w:sz w:val="28"/>
          <w:szCs w:val="28"/>
        </w:rPr>
        <w:t>M</w:t>
      </w:r>
      <w:r w:rsidRPr="007125F7">
        <w:rPr>
          <w:sz w:val="28"/>
          <w:szCs w:val="28"/>
        </w:rPr>
        <w:t>eter. Bei ihrem Bau wurden 2,5 Millionen Kubikm</w:t>
      </w:r>
      <w:r>
        <w:rPr>
          <w:sz w:val="28"/>
          <w:szCs w:val="28"/>
        </w:rPr>
        <w:t>e</w:t>
      </w:r>
      <w:r w:rsidRPr="007125F7">
        <w:rPr>
          <w:sz w:val="28"/>
          <w:szCs w:val="28"/>
        </w:rPr>
        <w:t>ter Stein verbaut. Ihr Gesamtgewicht wird auf 6,25 Millionen Tonnen geschätzt, das entspricht einer Anzahl von ca. 150.000 Flugzeugen. Sie wurde für den ägyptischen König Cheops innerhalb von 23 Jahren erbaut.</w:t>
      </w:r>
      <w:r>
        <w:rPr>
          <w:sz w:val="28"/>
          <w:szCs w:val="28"/>
        </w:rPr>
        <w:t xml:space="preserve"> Durch den schmalen aufsteigenden Gang gelangt man in die Große Galerie mit der Königsgrabkammer, in der Cheops in seinem Sarg aufbewahrt wurde. Man fand dort aber keine Mumie, sondern nur einen leeren Sargophag. Die Entlastungskammer hatte die Funktion, dass die Decke der Sargkammer nicht einstürzte. In die Königinnenkammer gelangt man durch den absteigenden Gang. Die Herrscherin wurde dort nie beigesetzt.</w:t>
      </w:r>
    </w:p>
    <w:p w:rsidR="008832D0" w:rsidRPr="007125F7" w:rsidRDefault="008832D0" w:rsidP="00362535">
      <w:pPr>
        <w:spacing w:line="360" w:lineRule="auto"/>
        <w:rPr>
          <w:b/>
          <w:bCs/>
          <w:sz w:val="32"/>
          <w:szCs w:val="32"/>
          <w:u w:val="single"/>
        </w:rPr>
      </w:pPr>
      <w:r>
        <w:rPr>
          <w:noProof/>
        </w:rPr>
        <w:pict>
          <v:rect id="Rectangle 50" o:spid="_x0000_s1051" style="position:absolute;margin-left:68.9pt;margin-top:12.95pt;width:383.4pt;height:151.05pt;z-index:-251627520;visibility:visible" strokecolor="red" strokeweight="2.25pt">
            <v:stroke dashstyle="1 1" endcap="round"/>
          </v:rect>
        </w:pict>
      </w:r>
    </w:p>
    <w:p w:rsidR="008832D0" w:rsidRPr="00F23349" w:rsidRDefault="008832D0" w:rsidP="007125F7">
      <w:pPr>
        <w:spacing w:line="360" w:lineRule="auto"/>
        <w:jc w:val="both"/>
        <w:rPr>
          <w:b/>
          <w:bCs/>
          <w:sz w:val="32"/>
          <w:szCs w:val="32"/>
          <w:u w:val="single"/>
        </w:rPr>
      </w:pPr>
      <w:r>
        <w:rPr>
          <w:noProof/>
        </w:rPr>
        <w:pict>
          <v:shape id="Grafik 26" o:spid="_x0000_s1052" type="#_x0000_t75" alt="Notizblock, Memo, Bleistift, Schreiben, Hinweis, Autor" style="position:absolute;left:0;text-align:left;margin-left:-38.2pt;margin-top:10.55pt;width:78.25pt;height:83.4pt;z-index:-251679744;visibility:visible" wrapcoords="19108 0 2077 3308 -208 5254 -208 7589 831 9341 1662 9341 623 10119 831 13232 2077 15568 1869 15762 2077 18292 3323 18681 4154 20432 4569 20432 6231 20432 6854 20432 16615 18876 18485 18681 19731 17124 18900 12454 18069 6227 19938 3114 20977 1946 21185 778 20562 0 19108 0">
            <v:imagedata r:id="rId21" o:title=""/>
            <w10:wrap type="tight"/>
          </v:shape>
        </w:pict>
      </w:r>
      <w:r>
        <w:rPr>
          <w:b/>
          <w:bCs/>
          <w:sz w:val="28"/>
          <w:szCs w:val="28"/>
        </w:rPr>
        <w:tab/>
      </w:r>
      <w:r>
        <w:rPr>
          <w:b/>
          <w:bCs/>
          <w:sz w:val="32"/>
          <w:szCs w:val="32"/>
          <w:u w:val="single"/>
        </w:rPr>
        <w:t>Arbeitsaufträge:</w:t>
      </w:r>
    </w:p>
    <w:p w:rsidR="008832D0" w:rsidRPr="00F23349" w:rsidRDefault="008832D0" w:rsidP="007125F7">
      <w:pPr>
        <w:spacing w:line="360" w:lineRule="auto"/>
        <w:jc w:val="both"/>
        <w:rPr>
          <w:sz w:val="32"/>
          <w:szCs w:val="32"/>
        </w:rPr>
      </w:pPr>
      <w:r w:rsidRPr="00F23349">
        <w:rPr>
          <w:sz w:val="32"/>
          <w:szCs w:val="32"/>
        </w:rPr>
        <w:tab/>
        <w:t>1. Lies dir den Text gut durch.</w:t>
      </w:r>
    </w:p>
    <w:p w:rsidR="008832D0" w:rsidRPr="00F23349" w:rsidRDefault="008832D0" w:rsidP="007125F7">
      <w:pPr>
        <w:spacing w:line="360" w:lineRule="auto"/>
        <w:jc w:val="both"/>
        <w:rPr>
          <w:sz w:val="32"/>
          <w:szCs w:val="32"/>
        </w:rPr>
      </w:pPr>
      <w:r w:rsidRPr="00F23349">
        <w:rPr>
          <w:sz w:val="32"/>
          <w:szCs w:val="32"/>
        </w:rPr>
        <w:t xml:space="preserve">2. Markiere alle wichtigen Informationen zum </w:t>
      </w:r>
    </w:p>
    <w:p w:rsidR="008832D0" w:rsidRPr="00F23349" w:rsidRDefault="008832D0" w:rsidP="007125F7">
      <w:pPr>
        <w:spacing w:line="360" w:lineRule="auto"/>
        <w:jc w:val="both"/>
        <w:rPr>
          <w:sz w:val="32"/>
          <w:szCs w:val="32"/>
        </w:rPr>
      </w:pPr>
      <w:r w:rsidRPr="00F23349">
        <w:rPr>
          <w:sz w:val="32"/>
          <w:szCs w:val="32"/>
        </w:rPr>
        <w:tab/>
        <w:t xml:space="preserve">       Thema Cheops Pyramiden (z.B. Gewicht, Bauzeit).</w:t>
      </w:r>
    </w:p>
    <w:p w:rsidR="008832D0" w:rsidRPr="00F23349" w:rsidRDefault="008832D0" w:rsidP="007125F7">
      <w:pPr>
        <w:spacing w:line="360" w:lineRule="auto"/>
        <w:jc w:val="both"/>
        <w:rPr>
          <w:sz w:val="32"/>
          <w:szCs w:val="32"/>
        </w:rPr>
      </w:pPr>
      <w:r w:rsidRPr="00F23349">
        <w:rPr>
          <w:sz w:val="32"/>
          <w:szCs w:val="32"/>
        </w:rPr>
        <w:tab/>
      </w:r>
      <w:r w:rsidRPr="00F23349">
        <w:rPr>
          <w:sz w:val="32"/>
          <w:szCs w:val="32"/>
        </w:rPr>
        <w:tab/>
        <w:t xml:space="preserve">3. Gestalte mit deinen Informationen ein Plakat. </w:t>
      </w:r>
    </w:p>
    <w:p w:rsidR="008832D0" w:rsidRDefault="008832D0" w:rsidP="00362535">
      <w:pPr>
        <w:spacing w:line="360" w:lineRule="auto"/>
        <w:rPr>
          <w:rFonts w:ascii="Arial" w:hAnsi="Arial" w:cs="Arial"/>
          <w:b/>
          <w:bCs/>
          <w:sz w:val="32"/>
          <w:szCs w:val="32"/>
          <w:u w:val="single"/>
        </w:rPr>
      </w:pPr>
    </w:p>
    <w:p w:rsidR="008832D0" w:rsidRDefault="008832D0" w:rsidP="001D0614">
      <w:pPr>
        <w:spacing w:line="360" w:lineRule="auto"/>
        <w:jc w:val="center"/>
        <w:rPr>
          <w:rFonts w:ascii="Arial" w:hAnsi="Arial" w:cs="Arial"/>
          <w:b/>
          <w:bCs/>
          <w:sz w:val="32"/>
          <w:szCs w:val="32"/>
          <w:u w:val="single"/>
        </w:rPr>
      </w:pPr>
      <w:r>
        <w:rPr>
          <w:rFonts w:ascii="Arial" w:hAnsi="Arial" w:cs="Arial"/>
          <w:b/>
          <w:bCs/>
          <w:sz w:val="32"/>
          <w:szCs w:val="32"/>
          <w:u w:val="single"/>
        </w:rPr>
        <w:t>Der Pharao</w:t>
      </w:r>
    </w:p>
    <w:p w:rsidR="008832D0" w:rsidRDefault="008832D0" w:rsidP="00362535">
      <w:pPr>
        <w:spacing w:line="360" w:lineRule="auto"/>
        <w:rPr>
          <w:rFonts w:ascii="Arial" w:hAnsi="Arial" w:cs="Arial"/>
          <w:b/>
          <w:bCs/>
          <w:sz w:val="32"/>
          <w:szCs w:val="32"/>
          <w:u w:val="single"/>
        </w:rPr>
      </w:pPr>
      <w:r>
        <w:rPr>
          <w:noProof/>
        </w:rPr>
        <w:pict>
          <v:shape id="Bild 12" o:spid="_x0000_s1053" type="#_x0000_t75" alt="Tutankhamun, Gold Mask, Mask, Archaeology, Egyptian" style="position:absolute;margin-left:1.4pt;margin-top:23.7pt;width:120.3pt;height:164.4pt;z-index:-251706368;visibility:visible" wrapcoords="9855 592 8775 690 3780 1973 -135 10060 -135 10553 1215 11638 1755 11638 675 13216 675 16373 1215 17951 2565 19726 5805 21107 8505 21501 8910 21501 12015 21501 12555 21501 15120 21107 18630 19726 20250 17951 20790 16373 20790 13216 19575 11638 20250 11638 21465 10553 21465 10060 20925 8482 17820 1973 12690 690 11745 592 9855 592">
            <v:imagedata r:id="rId10" o:title=""/>
            <w10:wrap type="tight"/>
          </v:shape>
        </w:pict>
      </w:r>
    </w:p>
    <w:p w:rsidR="008832D0" w:rsidRPr="004F73EA" w:rsidRDefault="008832D0" w:rsidP="001D0614">
      <w:pPr>
        <w:spacing w:line="360" w:lineRule="auto"/>
        <w:jc w:val="both"/>
        <w:rPr>
          <w:sz w:val="28"/>
          <w:szCs w:val="28"/>
        </w:rPr>
      </w:pPr>
      <w:r>
        <w:rPr>
          <w:noProof/>
        </w:rPr>
        <w:pict>
          <v:shape id="Bild 15" o:spid="_x0000_s1054" type="#_x0000_t75" alt="Egyptian, Design, Man, Woman, Priest, Artifact, Royal" style="position:absolute;left:0;text-align:left;margin-left:138.4pt;margin-top:237.3pt;width:192.75pt;height:136.2pt;z-index:-251705344;visibility:visible" wrapcoords="-84 0 -84 21481 21600 21481 21600 0 -84 0">
            <v:imagedata r:id="rId22" o:title=""/>
            <w10:wrap type="tight"/>
          </v:shape>
        </w:pict>
      </w:r>
      <w:r w:rsidRPr="004F73EA">
        <w:rPr>
          <w:sz w:val="28"/>
          <w:szCs w:val="28"/>
        </w:rPr>
        <w:t>Das Wort "Pharao" kommt aus dem Ägyptischen und heißt "großes Haus". Die Pharaonen waren gottgleich und herrschten uneingeschränkt über das Land und dessen Menschen. Sie waren auch dafür verantwortlich, dass das Leben auf der Erde geordnet verlief. Gleichzeitig sollten sie dafür sorgen, dass die Menschen die Götter verehrten und die Götter den Menschen gut gesinnt waren. Der Pharao war für den Tempel zuständig, deren Ausstattung und Opfergaben. Die Pharaonen hatten außerdem die Pflicht, für das Wohlergehen der Menschen auf der Erde und im Jenseits zu sorgen. Die Pharaonen herrschten uneingeschränkt, hatten jedoch viele Menschen, die für sie arbeiteten. Dies waren Beamte, Schreiber, Priester und Gouverneure. Mit der Krönung begannen die Rechte und Pflichten als Herrscher und die Pharaonen erhielten fünf königliche Namen.</w:t>
      </w:r>
    </w:p>
    <w:p w:rsidR="008832D0" w:rsidRDefault="008832D0" w:rsidP="004F73EA">
      <w:pPr>
        <w:spacing w:line="360" w:lineRule="auto"/>
        <w:jc w:val="both"/>
        <w:rPr>
          <w:b/>
          <w:bCs/>
          <w:sz w:val="28"/>
          <w:szCs w:val="28"/>
          <w:u w:val="single"/>
        </w:rPr>
      </w:pPr>
    </w:p>
    <w:p w:rsidR="008832D0" w:rsidRDefault="008832D0" w:rsidP="004F73EA">
      <w:pPr>
        <w:spacing w:line="360" w:lineRule="auto"/>
        <w:jc w:val="both"/>
        <w:rPr>
          <w:b/>
          <w:bCs/>
          <w:sz w:val="28"/>
          <w:szCs w:val="28"/>
          <w:u w:val="single"/>
        </w:rPr>
      </w:pPr>
      <w:r>
        <w:rPr>
          <w:noProof/>
        </w:rPr>
        <w:pict>
          <v:rect id="Rectangle 51" o:spid="_x0000_s1055" style="position:absolute;left:0;text-align:left;margin-left:86.3pt;margin-top:18.95pt;width:337.2pt;height:151.05pt;z-index:-251626496;visibility:visible" strokecolor="red" strokeweight="2.25pt">
            <v:stroke dashstyle="1 1" endcap="round"/>
          </v:rect>
        </w:pict>
      </w:r>
    </w:p>
    <w:p w:rsidR="008832D0" w:rsidRPr="00F23349" w:rsidRDefault="008832D0" w:rsidP="004F73EA">
      <w:pPr>
        <w:spacing w:line="360" w:lineRule="auto"/>
        <w:jc w:val="both"/>
        <w:rPr>
          <w:b/>
          <w:bCs/>
          <w:sz w:val="32"/>
          <w:szCs w:val="32"/>
          <w:u w:val="single"/>
        </w:rPr>
      </w:pPr>
      <w:r>
        <w:rPr>
          <w:noProof/>
        </w:rPr>
        <w:pict>
          <v:shape id="Grafik 27" o:spid="_x0000_s1056" type="#_x0000_t75" alt="Notizblock, Memo, Bleistift, Schreiben, Hinweis, Autor" style="position:absolute;left:0;text-align:left;margin-left:-32.4pt;margin-top:28.95pt;width:78.25pt;height:83.4pt;z-index:-251678720;visibility:visible" wrapcoords="19108 0 2077 3308 -208 5254 -208 7589 831 9341 1662 9341 623 10119 831 13232 2077 15568 1869 15762 2077 18292 3323 18681 4154 20432 4569 20432 6231 20432 6854 20432 16615 18876 18485 18681 19731 17124 18900 12454 18069 6227 19938 3114 20977 1946 21185 778 20562 0 19108 0">
            <v:imagedata r:id="rId21" o:title=""/>
            <w10:wrap type="tight"/>
          </v:shape>
        </w:pict>
      </w:r>
      <w:r w:rsidRPr="004F73EA">
        <w:rPr>
          <w:b/>
          <w:bCs/>
          <w:sz w:val="28"/>
          <w:szCs w:val="28"/>
        </w:rPr>
        <w:tab/>
      </w:r>
      <w:r>
        <w:rPr>
          <w:b/>
          <w:bCs/>
          <w:sz w:val="28"/>
          <w:szCs w:val="28"/>
        </w:rPr>
        <w:tab/>
      </w:r>
      <w:r>
        <w:rPr>
          <w:b/>
          <w:bCs/>
          <w:sz w:val="28"/>
          <w:szCs w:val="28"/>
        </w:rPr>
        <w:tab/>
      </w:r>
      <w:r w:rsidRPr="00F23349">
        <w:rPr>
          <w:b/>
          <w:bCs/>
          <w:sz w:val="32"/>
          <w:szCs w:val="32"/>
          <w:u w:val="single"/>
        </w:rPr>
        <w:t>Arbeitsaufträge:</w:t>
      </w:r>
    </w:p>
    <w:p w:rsidR="008832D0" w:rsidRPr="00F23349" w:rsidRDefault="008832D0" w:rsidP="004F73EA">
      <w:pPr>
        <w:spacing w:line="360" w:lineRule="auto"/>
        <w:jc w:val="both"/>
        <w:rPr>
          <w:sz w:val="32"/>
          <w:szCs w:val="32"/>
        </w:rPr>
      </w:pPr>
      <w:r w:rsidRPr="00F23349">
        <w:rPr>
          <w:sz w:val="32"/>
          <w:szCs w:val="32"/>
        </w:rPr>
        <w:tab/>
        <w:t>1. Lies dir den Text gut durch.</w:t>
      </w:r>
    </w:p>
    <w:p w:rsidR="008832D0" w:rsidRPr="00F23349" w:rsidRDefault="008832D0" w:rsidP="004F73EA">
      <w:pPr>
        <w:spacing w:line="360" w:lineRule="auto"/>
        <w:jc w:val="both"/>
        <w:rPr>
          <w:sz w:val="32"/>
          <w:szCs w:val="32"/>
        </w:rPr>
      </w:pPr>
      <w:r w:rsidRPr="00F23349">
        <w:rPr>
          <w:sz w:val="32"/>
          <w:szCs w:val="32"/>
        </w:rPr>
        <w:t xml:space="preserve">2. Markiere alle wichtigen Informationen zum </w:t>
      </w:r>
    </w:p>
    <w:p w:rsidR="008832D0" w:rsidRPr="00F23349" w:rsidRDefault="008832D0" w:rsidP="004F73EA">
      <w:pPr>
        <w:spacing w:line="360" w:lineRule="auto"/>
        <w:jc w:val="both"/>
        <w:rPr>
          <w:sz w:val="32"/>
          <w:szCs w:val="32"/>
        </w:rPr>
      </w:pPr>
      <w:r w:rsidRPr="00F23349">
        <w:rPr>
          <w:sz w:val="32"/>
          <w:szCs w:val="32"/>
        </w:rPr>
        <w:tab/>
        <w:t xml:space="preserve">   Thema "Pharao" (z.B. Bedeutung, Pflichten).</w:t>
      </w:r>
    </w:p>
    <w:p w:rsidR="008832D0" w:rsidRPr="00F23349" w:rsidRDefault="008832D0" w:rsidP="004F73EA">
      <w:pPr>
        <w:spacing w:line="360" w:lineRule="auto"/>
        <w:jc w:val="both"/>
        <w:rPr>
          <w:sz w:val="32"/>
          <w:szCs w:val="32"/>
        </w:rPr>
      </w:pPr>
      <w:r w:rsidRPr="00F23349">
        <w:rPr>
          <w:sz w:val="32"/>
          <w:szCs w:val="32"/>
        </w:rPr>
        <w:tab/>
        <w:t xml:space="preserve">3. Gestalte mit deinen Informationen ein Plakat. </w:t>
      </w:r>
    </w:p>
    <w:p w:rsidR="008832D0" w:rsidRDefault="008832D0" w:rsidP="00362535">
      <w:pPr>
        <w:spacing w:line="360" w:lineRule="auto"/>
        <w:rPr>
          <w:rFonts w:ascii="Arial" w:hAnsi="Arial" w:cs="Arial"/>
          <w:b/>
          <w:bCs/>
          <w:sz w:val="32"/>
          <w:szCs w:val="32"/>
          <w:u w:val="single"/>
        </w:rPr>
      </w:pPr>
    </w:p>
    <w:p w:rsidR="008832D0" w:rsidRDefault="008832D0" w:rsidP="00362535">
      <w:pPr>
        <w:spacing w:line="360" w:lineRule="auto"/>
        <w:rPr>
          <w:rFonts w:ascii="Arial" w:hAnsi="Arial" w:cs="Arial"/>
          <w:b/>
          <w:bCs/>
          <w:sz w:val="32"/>
          <w:szCs w:val="32"/>
          <w:u w:val="single"/>
        </w:rPr>
      </w:pPr>
    </w:p>
    <w:p w:rsidR="008832D0" w:rsidRDefault="008832D0" w:rsidP="000A223C">
      <w:pPr>
        <w:spacing w:line="360" w:lineRule="auto"/>
        <w:rPr>
          <w:rFonts w:ascii="Arial" w:hAnsi="Arial" w:cs="Arial"/>
          <w:b/>
          <w:bCs/>
          <w:sz w:val="32"/>
          <w:szCs w:val="32"/>
          <w:u w:val="single"/>
        </w:rPr>
      </w:pPr>
    </w:p>
    <w:p w:rsidR="008832D0" w:rsidRDefault="008832D0" w:rsidP="000A223C">
      <w:pPr>
        <w:spacing w:line="360" w:lineRule="auto"/>
        <w:rPr>
          <w:rFonts w:ascii="Arial" w:hAnsi="Arial" w:cs="Arial"/>
          <w:b/>
          <w:bCs/>
          <w:sz w:val="32"/>
          <w:szCs w:val="32"/>
          <w:u w:val="single"/>
        </w:rPr>
      </w:pPr>
    </w:p>
    <w:p w:rsidR="008832D0" w:rsidRDefault="008832D0" w:rsidP="00D03FF5">
      <w:pPr>
        <w:spacing w:line="360" w:lineRule="auto"/>
        <w:jc w:val="center"/>
        <w:rPr>
          <w:rFonts w:ascii="Arial" w:hAnsi="Arial" w:cs="Arial"/>
          <w:b/>
          <w:bCs/>
          <w:sz w:val="32"/>
          <w:szCs w:val="32"/>
          <w:u w:val="single"/>
        </w:rPr>
      </w:pPr>
      <w:r>
        <w:rPr>
          <w:noProof/>
        </w:rPr>
        <w:pict>
          <v:shape id="_x0000_s1057" type="#_x0000_t75" alt="Pyramid, Egypt, Ancient, Egyptian, Architecture, Yellow" style="position:absolute;left:0;text-align:left;margin-left:382.1pt;margin-top:-33.3pt;width:133.8pt;height:75.6pt;z-index:-251703296;visibility:visible" wrapcoords="10436 0 6431 6844 2670 10051 1942 12404 1942 13046 2670 13687 2670 14543 6553 17109 9587 17750 11649 17750 12135 17750 14319 17109 18566 14329 19537 13259 19780 12190 19173 10265 15290 6844 11043 0 10436 0">
            <v:imagedata r:id="rId7" o:title=""/>
            <w10:wrap type="tight"/>
          </v:shape>
        </w:pict>
      </w:r>
      <w:r>
        <w:rPr>
          <w:noProof/>
        </w:rPr>
        <w:pict>
          <v:shape id="_x0000_s1058" type="#_x0000_t75" alt="Tutankhamun, Gold Mask, Mask, Archaeology, Egyptian" style="position:absolute;left:0;text-align:left;margin-left:-37.9pt;margin-top:-44.1pt;width:63pt;height:86.4pt;z-index:-251704320;visibility:visible" wrapcoords="9514 563 6429 939 2829 2442 2829 3569 -257 9579 514 15590 1286 18595 1543 19346 6429 21412 8229 21412 12600 21412 14657 21412 20057 19346 19800 18595 21086 15590 20571 12584 21600 10330 19029 2817 14657 751 12086 563 9514 563">
            <v:imagedata r:id="rId10" o:title=""/>
            <w10:wrap type="tight"/>
          </v:shape>
        </w:pict>
      </w:r>
      <w:r>
        <w:rPr>
          <w:rFonts w:ascii="Arial" w:hAnsi="Arial" w:cs="Arial"/>
          <w:b/>
          <w:bCs/>
          <w:sz w:val="32"/>
          <w:szCs w:val="32"/>
          <w:u w:val="single"/>
        </w:rPr>
        <w:t>Sicherungsblatt zur Gruppenarbeit</w:t>
      </w:r>
    </w:p>
    <w:p w:rsidR="008832D0" w:rsidRDefault="008832D0" w:rsidP="00D03FF5">
      <w:pPr>
        <w:spacing w:line="360" w:lineRule="auto"/>
        <w:jc w:val="center"/>
        <w:rPr>
          <w:rFonts w:ascii="Arial" w:hAnsi="Arial" w:cs="Arial"/>
          <w:b/>
          <w:bCs/>
          <w:sz w:val="32"/>
          <w:szCs w:val="32"/>
          <w:u w:val="single"/>
        </w:rPr>
      </w:pPr>
    </w:p>
    <w:p w:rsidR="008832D0" w:rsidRPr="007F33B7" w:rsidRDefault="008832D0" w:rsidP="00D03FF5">
      <w:pPr>
        <w:spacing w:line="360" w:lineRule="auto"/>
        <w:rPr>
          <w:sz w:val="28"/>
          <w:szCs w:val="28"/>
        </w:rPr>
      </w:pPr>
      <w:r w:rsidRPr="007F33B7">
        <w:rPr>
          <w:sz w:val="28"/>
          <w:szCs w:val="28"/>
        </w:rPr>
        <w:t xml:space="preserve">1. </w:t>
      </w:r>
      <w:r>
        <w:rPr>
          <w:sz w:val="28"/>
          <w:szCs w:val="28"/>
        </w:rPr>
        <w:t>Erkläre</w:t>
      </w:r>
      <w:r w:rsidRPr="007F33B7">
        <w:rPr>
          <w:sz w:val="28"/>
          <w:szCs w:val="28"/>
        </w:rPr>
        <w:t xml:space="preserve"> wie die Ägypter die Pyramiden gebaut haben.</w:t>
      </w:r>
    </w:p>
    <w:p w:rsidR="008832D0" w:rsidRDefault="008832D0" w:rsidP="00D03FF5">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832D0" w:rsidRDefault="008832D0" w:rsidP="00D03FF5">
      <w:pPr>
        <w:spacing w:line="360" w:lineRule="auto"/>
        <w:rPr>
          <w:rFonts w:ascii="Arial" w:hAnsi="Arial" w:cs="Arial"/>
        </w:rPr>
      </w:pPr>
    </w:p>
    <w:p w:rsidR="008832D0" w:rsidRPr="007F33B7" w:rsidRDefault="008832D0" w:rsidP="00D03FF5">
      <w:pPr>
        <w:spacing w:line="360" w:lineRule="auto"/>
        <w:rPr>
          <w:sz w:val="28"/>
          <w:szCs w:val="28"/>
        </w:rPr>
      </w:pPr>
      <w:r w:rsidRPr="007F33B7">
        <w:rPr>
          <w:sz w:val="28"/>
          <w:szCs w:val="28"/>
        </w:rPr>
        <w:t>2. Beschreibe die Schritte die nötig waren, um eine Mumie zu mumifizieren.</w:t>
      </w:r>
    </w:p>
    <w:p w:rsidR="008832D0" w:rsidRDefault="008832D0" w:rsidP="00D03FF5">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832D0" w:rsidRDefault="008832D0" w:rsidP="00D03FF5">
      <w:pPr>
        <w:spacing w:line="360" w:lineRule="auto"/>
        <w:rPr>
          <w:rFonts w:ascii="Arial" w:hAnsi="Arial" w:cs="Arial"/>
        </w:rPr>
      </w:pPr>
    </w:p>
    <w:p w:rsidR="008832D0" w:rsidRPr="007F33B7" w:rsidRDefault="008832D0" w:rsidP="00D03FF5">
      <w:pPr>
        <w:spacing w:line="360" w:lineRule="auto"/>
        <w:rPr>
          <w:sz w:val="28"/>
          <w:szCs w:val="28"/>
        </w:rPr>
      </w:pPr>
      <w:r w:rsidRPr="007F33B7">
        <w:rPr>
          <w:sz w:val="28"/>
          <w:szCs w:val="28"/>
        </w:rPr>
        <w:t xml:space="preserve">3. </w:t>
      </w:r>
      <w:r>
        <w:rPr>
          <w:sz w:val="28"/>
          <w:szCs w:val="28"/>
        </w:rPr>
        <w:t>Erläutere</w:t>
      </w:r>
      <w:r w:rsidRPr="007F33B7">
        <w:rPr>
          <w:sz w:val="28"/>
          <w:szCs w:val="28"/>
        </w:rPr>
        <w:t xml:space="preserve"> den Zweck der Hieroglyphen.</w:t>
      </w:r>
    </w:p>
    <w:p w:rsidR="008832D0" w:rsidRDefault="008832D0" w:rsidP="00D03FF5">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832D0" w:rsidRDefault="008832D0" w:rsidP="00D03FF5">
      <w:pPr>
        <w:spacing w:line="360" w:lineRule="auto"/>
        <w:rPr>
          <w:rFonts w:ascii="Arial" w:hAnsi="Arial" w:cs="Arial"/>
        </w:rPr>
      </w:pPr>
    </w:p>
    <w:p w:rsidR="008832D0" w:rsidRDefault="008832D0" w:rsidP="00D03FF5">
      <w:pPr>
        <w:spacing w:line="360" w:lineRule="auto"/>
        <w:rPr>
          <w:sz w:val="28"/>
          <w:szCs w:val="28"/>
        </w:rPr>
      </w:pPr>
      <w:r w:rsidRPr="007F33B7">
        <w:rPr>
          <w:sz w:val="28"/>
          <w:szCs w:val="28"/>
        </w:rPr>
        <w:t>4.</w:t>
      </w:r>
      <w:r>
        <w:rPr>
          <w:sz w:val="28"/>
          <w:szCs w:val="28"/>
        </w:rPr>
        <w:t xml:space="preserve"> Nenne</w:t>
      </w:r>
      <w:r w:rsidRPr="007F33B7">
        <w:rPr>
          <w:sz w:val="28"/>
          <w:szCs w:val="28"/>
        </w:rPr>
        <w:t xml:space="preserve"> die Eckdaten der Cheops - Pyramiden und nenne </w:t>
      </w:r>
      <w:r>
        <w:rPr>
          <w:sz w:val="28"/>
          <w:szCs w:val="28"/>
        </w:rPr>
        <w:t xml:space="preserve">auch </w:t>
      </w:r>
      <w:r w:rsidRPr="007F33B7">
        <w:rPr>
          <w:sz w:val="28"/>
          <w:szCs w:val="28"/>
        </w:rPr>
        <w:t>den Grund</w:t>
      </w:r>
    </w:p>
    <w:p w:rsidR="008832D0" w:rsidRPr="007F33B7" w:rsidRDefault="008832D0" w:rsidP="00D03FF5">
      <w:pPr>
        <w:spacing w:line="360" w:lineRule="auto"/>
        <w:rPr>
          <w:sz w:val="28"/>
          <w:szCs w:val="28"/>
        </w:rPr>
      </w:pPr>
      <w:r w:rsidRPr="007F33B7">
        <w:rPr>
          <w:sz w:val="28"/>
          <w:szCs w:val="28"/>
        </w:rPr>
        <w:t xml:space="preserve"> warumsie gebaut wurde.</w:t>
      </w:r>
    </w:p>
    <w:p w:rsidR="008832D0" w:rsidRDefault="008832D0" w:rsidP="00D03FF5">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832D0" w:rsidRDefault="008832D0" w:rsidP="00D03FF5">
      <w:pPr>
        <w:spacing w:line="360" w:lineRule="auto"/>
        <w:rPr>
          <w:rFonts w:ascii="Arial" w:hAnsi="Arial" w:cs="Arial"/>
        </w:rPr>
      </w:pPr>
    </w:p>
    <w:p w:rsidR="008832D0" w:rsidRPr="007F33B7" w:rsidRDefault="008832D0" w:rsidP="00D03FF5">
      <w:pPr>
        <w:spacing w:line="360" w:lineRule="auto"/>
        <w:rPr>
          <w:sz w:val="28"/>
          <w:szCs w:val="28"/>
        </w:rPr>
      </w:pPr>
      <w:r w:rsidRPr="007F33B7">
        <w:rPr>
          <w:sz w:val="28"/>
          <w:szCs w:val="28"/>
        </w:rPr>
        <w:t>5. Beschreibe den Begriff "Pharao" und nenne seine Pflichten.</w:t>
      </w:r>
    </w:p>
    <w:p w:rsidR="008832D0" w:rsidRPr="00D03FF5" w:rsidRDefault="008832D0" w:rsidP="00D03FF5">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832D0" w:rsidRPr="00BC765E" w:rsidRDefault="008832D0" w:rsidP="00BC765E">
      <w:pPr>
        <w:spacing w:line="360" w:lineRule="auto"/>
        <w:jc w:val="center"/>
        <w:rPr>
          <w:rFonts w:ascii="Arial" w:hAnsi="Arial" w:cs="Arial"/>
          <w:b/>
          <w:bCs/>
          <w:color w:val="FF0000"/>
          <w:sz w:val="32"/>
          <w:szCs w:val="32"/>
          <w:u w:val="single"/>
        </w:rPr>
      </w:pPr>
      <w:r w:rsidRPr="00BC765E">
        <w:rPr>
          <w:rFonts w:ascii="Arial" w:hAnsi="Arial" w:cs="Arial"/>
          <w:b/>
          <w:bCs/>
          <w:noProof/>
          <w:color w:val="FF0000"/>
          <w:sz w:val="32"/>
          <w:szCs w:val="32"/>
          <w:u w:val="single"/>
        </w:rPr>
        <w:t xml:space="preserve">Lösungen: </w:t>
      </w:r>
      <w:r w:rsidRPr="00BC765E">
        <w:rPr>
          <w:rFonts w:ascii="Arial" w:hAnsi="Arial" w:cs="Arial"/>
          <w:b/>
          <w:bCs/>
          <w:color w:val="FF0000"/>
          <w:sz w:val="32"/>
          <w:szCs w:val="32"/>
          <w:u w:val="single"/>
        </w:rPr>
        <w:t>Sicherungsblatt zur Gruppenarbeit</w:t>
      </w:r>
    </w:p>
    <w:p w:rsidR="008832D0" w:rsidRDefault="008832D0" w:rsidP="00BC765E">
      <w:pPr>
        <w:spacing w:line="360" w:lineRule="auto"/>
        <w:jc w:val="center"/>
        <w:rPr>
          <w:rFonts w:ascii="Arial" w:hAnsi="Arial" w:cs="Arial"/>
          <w:b/>
          <w:bCs/>
          <w:sz w:val="32"/>
          <w:szCs w:val="32"/>
          <w:u w:val="single"/>
        </w:rPr>
      </w:pPr>
    </w:p>
    <w:p w:rsidR="008832D0" w:rsidRPr="007F33B7" w:rsidRDefault="008832D0" w:rsidP="00BC765E">
      <w:pPr>
        <w:spacing w:line="360" w:lineRule="auto"/>
        <w:rPr>
          <w:sz w:val="28"/>
          <w:szCs w:val="28"/>
        </w:rPr>
      </w:pPr>
      <w:r w:rsidRPr="007F33B7">
        <w:rPr>
          <w:sz w:val="28"/>
          <w:szCs w:val="28"/>
        </w:rPr>
        <w:t xml:space="preserve">1. </w:t>
      </w:r>
      <w:r>
        <w:rPr>
          <w:sz w:val="28"/>
          <w:szCs w:val="28"/>
        </w:rPr>
        <w:t>Erkläre</w:t>
      </w:r>
      <w:r w:rsidRPr="007F33B7">
        <w:rPr>
          <w:sz w:val="28"/>
          <w:szCs w:val="28"/>
        </w:rPr>
        <w:t xml:space="preserve"> wie die Ägypter die Pyramiden gebaut haben.</w:t>
      </w:r>
    </w:p>
    <w:p w:rsidR="008832D0" w:rsidRPr="00632DF0" w:rsidRDefault="008832D0" w:rsidP="00632DF0">
      <w:pPr>
        <w:spacing w:line="360" w:lineRule="auto"/>
        <w:jc w:val="both"/>
        <w:rPr>
          <w:rFonts w:ascii="Arial" w:hAnsi="Arial" w:cs="Arial"/>
          <w:color w:val="FF0000"/>
        </w:rPr>
      </w:pPr>
      <w:r w:rsidRPr="00632DF0">
        <w:rPr>
          <w:color w:val="FF0000"/>
          <w:sz w:val="28"/>
          <w:szCs w:val="28"/>
        </w:rPr>
        <w:t>An Land wurden die Steinblöcke dann von jeweils Hunderten von Arbeitern auf Holzschlitten- oder rollen zur Baustelle transportiert. Um die Steine auf die größer werdende Pyramide zu bekommen, wurden Rampen eingesetzt. Zum Schluss wurden sie von außen mit glatten Steinplatten versehen.</w:t>
      </w:r>
    </w:p>
    <w:p w:rsidR="008832D0" w:rsidRPr="007F33B7" w:rsidRDefault="008832D0" w:rsidP="00BC765E">
      <w:pPr>
        <w:spacing w:line="360" w:lineRule="auto"/>
        <w:rPr>
          <w:sz w:val="28"/>
          <w:szCs w:val="28"/>
        </w:rPr>
      </w:pPr>
      <w:r w:rsidRPr="007F33B7">
        <w:rPr>
          <w:sz w:val="28"/>
          <w:szCs w:val="28"/>
        </w:rPr>
        <w:t>2. Beschreibe die Schritte die nötig waren, um eine Mumie zu mumifizieren.</w:t>
      </w:r>
    </w:p>
    <w:p w:rsidR="008832D0" w:rsidRPr="00632DF0" w:rsidRDefault="008832D0" w:rsidP="00632DF0">
      <w:pPr>
        <w:spacing w:line="360" w:lineRule="auto"/>
        <w:jc w:val="both"/>
        <w:rPr>
          <w:rFonts w:ascii="Arial" w:hAnsi="Arial" w:cs="Arial"/>
          <w:color w:val="FF0000"/>
        </w:rPr>
      </w:pPr>
      <w:r w:rsidRPr="00632DF0">
        <w:rPr>
          <w:color w:val="FF0000"/>
          <w:sz w:val="28"/>
          <w:szCs w:val="28"/>
        </w:rPr>
        <w:t xml:space="preserve">Zuerst wurde mit langen Metallhaken das Gehirn durch die Nase entfernt. Danach entfernte man alle Organe. Im Anschluss wurde dem Körper in einem Salzbad mit Natron Flüssigkeit entzogen. Der entleerte Körper wurde mit Leinenstoff und Sägespänen gefüllt und mit Ölen und Kräutern gewaschen und eingerieben. Zum Schluss wurde der Körper mehrfach mit Leinentüchern umwickelt. </w:t>
      </w:r>
    </w:p>
    <w:p w:rsidR="008832D0" w:rsidRPr="007F33B7" w:rsidRDefault="008832D0" w:rsidP="00BC765E">
      <w:pPr>
        <w:spacing w:line="360" w:lineRule="auto"/>
        <w:rPr>
          <w:sz w:val="28"/>
          <w:szCs w:val="28"/>
        </w:rPr>
      </w:pPr>
      <w:r w:rsidRPr="007F33B7">
        <w:rPr>
          <w:sz w:val="28"/>
          <w:szCs w:val="28"/>
        </w:rPr>
        <w:t xml:space="preserve">3. </w:t>
      </w:r>
      <w:r>
        <w:rPr>
          <w:sz w:val="28"/>
          <w:szCs w:val="28"/>
        </w:rPr>
        <w:t>Erläutere</w:t>
      </w:r>
      <w:r w:rsidRPr="007F33B7">
        <w:rPr>
          <w:sz w:val="28"/>
          <w:szCs w:val="28"/>
        </w:rPr>
        <w:t xml:space="preserve"> den Zweck der Hieroglyphen.</w:t>
      </w:r>
    </w:p>
    <w:p w:rsidR="008832D0" w:rsidRPr="00632DF0" w:rsidRDefault="008832D0" w:rsidP="00632DF0">
      <w:pPr>
        <w:spacing w:line="360" w:lineRule="auto"/>
        <w:jc w:val="both"/>
        <w:rPr>
          <w:rFonts w:ascii="Arial" w:hAnsi="Arial" w:cs="Arial"/>
          <w:color w:val="FF0000"/>
        </w:rPr>
      </w:pPr>
      <w:r w:rsidRPr="00632DF0">
        <w:rPr>
          <w:color w:val="FF0000"/>
          <w:sz w:val="28"/>
          <w:szCs w:val="28"/>
        </w:rPr>
        <w:t>In den Pyramiden hatten sie die Aufgaben, die Geschichte der Toten zu erzählen.</w:t>
      </w:r>
      <w:r w:rsidRPr="00632DF0">
        <w:rPr>
          <w:noProof/>
          <w:color w:val="FF0000"/>
          <w:sz w:val="28"/>
          <w:szCs w:val="28"/>
        </w:rPr>
        <w:t xml:space="preserve"> Damit diese Geschichte niemals verschwindet, wurde sie meistens tief in den Stein gemeißelt. Ebenso sind Hieroglyphen auf alten Listen, auf denen Vorräte, Steuereinnahmen oder die Befehle des Pharaos aufgeschrieben wurden, zu finden. </w:t>
      </w:r>
    </w:p>
    <w:p w:rsidR="008832D0" w:rsidRDefault="008832D0" w:rsidP="00BC765E">
      <w:pPr>
        <w:spacing w:line="360" w:lineRule="auto"/>
        <w:rPr>
          <w:sz w:val="28"/>
          <w:szCs w:val="28"/>
        </w:rPr>
      </w:pPr>
      <w:r w:rsidRPr="007F33B7">
        <w:rPr>
          <w:sz w:val="28"/>
          <w:szCs w:val="28"/>
        </w:rPr>
        <w:t>4.</w:t>
      </w:r>
      <w:r>
        <w:rPr>
          <w:sz w:val="28"/>
          <w:szCs w:val="28"/>
        </w:rPr>
        <w:t xml:space="preserve"> Nenne</w:t>
      </w:r>
      <w:r w:rsidRPr="007F33B7">
        <w:rPr>
          <w:sz w:val="28"/>
          <w:szCs w:val="28"/>
        </w:rPr>
        <w:t xml:space="preserve"> die Eckdaten der Cheops - Pyramiden und nenne </w:t>
      </w:r>
      <w:r>
        <w:rPr>
          <w:sz w:val="28"/>
          <w:szCs w:val="28"/>
        </w:rPr>
        <w:t xml:space="preserve">auch </w:t>
      </w:r>
      <w:r w:rsidRPr="007F33B7">
        <w:rPr>
          <w:sz w:val="28"/>
          <w:szCs w:val="28"/>
        </w:rPr>
        <w:t>den Grund</w:t>
      </w:r>
    </w:p>
    <w:p w:rsidR="008832D0" w:rsidRPr="007F33B7" w:rsidRDefault="008832D0" w:rsidP="00BC765E">
      <w:pPr>
        <w:spacing w:line="360" w:lineRule="auto"/>
        <w:rPr>
          <w:sz w:val="28"/>
          <w:szCs w:val="28"/>
        </w:rPr>
      </w:pPr>
      <w:r w:rsidRPr="007F33B7">
        <w:rPr>
          <w:sz w:val="28"/>
          <w:szCs w:val="28"/>
        </w:rPr>
        <w:t xml:space="preserve"> warumsie gebaut wurde.</w:t>
      </w:r>
    </w:p>
    <w:p w:rsidR="008832D0" w:rsidRDefault="008832D0" w:rsidP="00632DF0">
      <w:pPr>
        <w:spacing w:line="360" w:lineRule="auto"/>
        <w:jc w:val="both"/>
        <w:rPr>
          <w:color w:val="FF0000"/>
          <w:sz w:val="28"/>
          <w:szCs w:val="28"/>
        </w:rPr>
      </w:pPr>
      <w:r w:rsidRPr="00632DF0">
        <w:rPr>
          <w:color w:val="FF0000"/>
          <w:sz w:val="28"/>
          <w:szCs w:val="28"/>
        </w:rPr>
        <w:t>Sie ist 146 Meter hoch und ihre Seitenlänge beträgt 230 Meter. Bei ihrem Bau wurden 2,5 Millionen Kubikmeter Stein verbaut. Ihr Gesamtgewicht wird auf 6,25 Millionen Tonnen geschätzt, das entspricht einer Anzahl von ca. 150.000 Flugzeugen. Sie wurde für den ägyptischen König Cheops innerhalb von 23 Jahren erbaut.</w:t>
      </w:r>
    </w:p>
    <w:p w:rsidR="008832D0" w:rsidRDefault="008832D0" w:rsidP="00632DF0">
      <w:pPr>
        <w:spacing w:line="360" w:lineRule="auto"/>
        <w:jc w:val="both"/>
        <w:rPr>
          <w:color w:val="FF0000"/>
          <w:sz w:val="28"/>
          <w:szCs w:val="28"/>
        </w:rPr>
      </w:pPr>
    </w:p>
    <w:p w:rsidR="008832D0" w:rsidRDefault="008832D0" w:rsidP="00632DF0">
      <w:pPr>
        <w:spacing w:line="360" w:lineRule="auto"/>
        <w:jc w:val="both"/>
        <w:rPr>
          <w:color w:val="FF0000"/>
          <w:sz w:val="28"/>
          <w:szCs w:val="28"/>
        </w:rPr>
      </w:pPr>
    </w:p>
    <w:p w:rsidR="008832D0" w:rsidRDefault="008832D0" w:rsidP="00632DF0">
      <w:pPr>
        <w:spacing w:line="360" w:lineRule="auto"/>
        <w:jc w:val="both"/>
        <w:rPr>
          <w:rFonts w:ascii="Arial" w:hAnsi="Arial" w:cs="Arial"/>
        </w:rPr>
      </w:pPr>
      <w:r>
        <w:rPr>
          <w:color w:val="FF0000"/>
          <w:sz w:val="28"/>
          <w:szCs w:val="28"/>
        </w:rPr>
        <w:tab/>
      </w:r>
    </w:p>
    <w:p w:rsidR="008832D0" w:rsidRDefault="008832D0" w:rsidP="00BC765E">
      <w:pPr>
        <w:pBdr>
          <w:bottom w:val="single" w:sz="12" w:space="1" w:color="auto"/>
        </w:pBdr>
        <w:spacing w:line="360" w:lineRule="auto"/>
        <w:rPr>
          <w:sz w:val="28"/>
          <w:szCs w:val="28"/>
        </w:rPr>
      </w:pPr>
      <w:r w:rsidRPr="007F33B7">
        <w:rPr>
          <w:sz w:val="28"/>
          <w:szCs w:val="28"/>
        </w:rPr>
        <w:t>5. Beschreibe den Begriff "Pharao" und nenne seine Pflichten.</w:t>
      </w:r>
    </w:p>
    <w:p w:rsidR="008832D0" w:rsidRDefault="008832D0" w:rsidP="00632DF0">
      <w:pPr>
        <w:pBdr>
          <w:bottom w:val="single" w:sz="12" w:space="1" w:color="auto"/>
        </w:pBdr>
        <w:spacing w:line="360" w:lineRule="auto"/>
        <w:rPr>
          <w:color w:val="FF0000"/>
          <w:sz w:val="28"/>
          <w:szCs w:val="28"/>
        </w:rPr>
      </w:pPr>
      <w:r w:rsidRPr="00632DF0">
        <w:rPr>
          <w:color w:val="FF0000"/>
          <w:sz w:val="28"/>
          <w:szCs w:val="28"/>
        </w:rPr>
        <w:t>Das Wort "Pharao" kommt aus dem Ägyptischen und heißt "großes Haus". Die Pharaonen waren gottgleich und herrschten uneingeschränkt über das Land und dessen Menschen. Sie waren auch dafür verantwortlich, dass das Leben auf der Erde geordnet verlief. Gleichzeitig sollten sie dafür sorgen, dass die Menschen die Götter verehrten und die Götter den Menschen gut gesinnt waren.</w:t>
      </w:r>
    </w:p>
    <w:p w:rsidR="008832D0" w:rsidRDefault="008832D0" w:rsidP="00632DF0">
      <w:pPr>
        <w:pBdr>
          <w:bottom w:val="single" w:sz="12" w:space="1" w:color="auto"/>
        </w:pBdr>
        <w:spacing w:line="360" w:lineRule="auto"/>
        <w:rPr>
          <w:color w:val="FF0000"/>
          <w:sz w:val="28"/>
          <w:szCs w:val="28"/>
        </w:rPr>
      </w:pPr>
    </w:p>
    <w:p w:rsidR="008832D0" w:rsidRDefault="008832D0" w:rsidP="00632DF0">
      <w:pPr>
        <w:pBdr>
          <w:bottom w:val="single" w:sz="12" w:space="1" w:color="auto"/>
        </w:pBdr>
        <w:spacing w:line="360" w:lineRule="auto"/>
        <w:rPr>
          <w:color w:val="FF0000"/>
          <w:sz w:val="28"/>
          <w:szCs w:val="28"/>
        </w:rPr>
      </w:pPr>
    </w:p>
    <w:p w:rsidR="008832D0" w:rsidRDefault="008832D0" w:rsidP="00632DF0">
      <w:pPr>
        <w:pBdr>
          <w:bottom w:val="single" w:sz="12" w:space="1" w:color="auto"/>
        </w:pBdr>
        <w:spacing w:line="360" w:lineRule="auto"/>
        <w:rPr>
          <w:color w:val="FF0000"/>
          <w:sz w:val="28"/>
          <w:szCs w:val="28"/>
        </w:rPr>
      </w:pPr>
    </w:p>
    <w:p w:rsidR="008832D0" w:rsidRDefault="008832D0" w:rsidP="00632DF0">
      <w:pPr>
        <w:pBdr>
          <w:bottom w:val="single" w:sz="12" w:space="1" w:color="auto"/>
        </w:pBdr>
        <w:spacing w:line="360" w:lineRule="auto"/>
        <w:rPr>
          <w:color w:val="FF0000"/>
          <w:sz w:val="28"/>
          <w:szCs w:val="28"/>
        </w:rPr>
      </w:pPr>
    </w:p>
    <w:p w:rsidR="008832D0" w:rsidRDefault="008832D0" w:rsidP="00632DF0">
      <w:pPr>
        <w:pBdr>
          <w:bottom w:val="single" w:sz="12" w:space="1" w:color="auto"/>
        </w:pBdr>
        <w:spacing w:line="360" w:lineRule="auto"/>
        <w:rPr>
          <w:color w:val="FF0000"/>
          <w:sz w:val="28"/>
          <w:szCs w:val="28"/>
        </w:rPr>
      </w:pPr>
    </w:p>
    <w:p w:rsidR="008832D0" w:rsidRDefault="008832D0" w:rsidP="00632DF0">
      <w:pPr>
        <w:pBdr>
          <w:bottom w:val="single" w:sz="12" w:space="1" w:color="auto"/>
        </w:pBdr>
        <w:spacing w:line="360" w:lineRule="auto"/>
        <w:rPr>
          <w:color w:val="FF0000"/>
          <w:sz w:val="28"/>
          <w:szCs w:val="28"/>
        </w:rPr>
      </w:pPr>
    </w:p>
    <w:p w:rsidR="008832D0" w:rsidRDefault="008832D0" w:rsidP="00632DF0">
      <w:pPr>
        <w:pBdr>
          <w:bottom w:val="single" w:sz="12" w:space="1" w:color="auto"/>
        </w:pBdr>
        <w:spacing w:line="360" w:lineRule="auto"/>
        <w:rPr>
          <w:color w:val="FF0000"/>
          <w:sz w:val="28"/>
          <w:szCs w:val="28"/>
        </w:rPr>
      </w:pPr>
    </w:p>
    <w:p w:rsidR="008832D0" w:rsidRDefault="008832D0" w:rsidP="00632DF0">
      <w:pPr>
        <w:pBdr>
          <w:bottom w:val="single" w:sz="12" w:space="1" w:color="auto"/>
        </w:pBdr>
        <w:spacing w:line="360" w:lineRule="auto"/>
        <w:rPr>
          <w:color w:val="FF0000"/>
          <w:sz w:val="28"/>
          <w:szCs w:val="28"/>
        </w:rPr>
      </w:pPr>
    </w:p>
    <w:p w:rsidR="008832D0" w:rsidRDefault="008832D0" w:rsidP="00632DF0">
      <w:pPr>
        <w:pBdr>
          <w:bottom w:val="single" w:sz="12" w:space="1" w:color="auto"/>
        </w:pBdr>
        <w:spacing w:line="360" w:lineRule="auto"/>
        <w:rPr>
          <w:color w:val="FF0000"/>
          <w:sz w:val="28"/>
          <w:szCs w:val="28"/>
        </w:rPr>
      </w:pPr>
    </w:p>
    <w:p w:rsidR="008832D0" w:rsidRDefault="008832D0" w:rsidP="00632DF0">
      <w:pPr>
        <w:pBdr>
          <w:bottom w:val="single" w:sz="12" w:space="1" w:color="auto"/>
        </w:pBdr>
        <w:spacing w:line="360" w:lineRule="auto"/>
        <w:rPr>
          <w:color w:val="FF0000"/>
          <w:sz w:val="28"/>
          <w:szCs w:val="28"/>
        </w:rPr>
      </w:pPr>
    </w:p>
    <w:p w:rsidR="008832D0" w:rsidRDefault="008832D0" w:rsidP="00632DF0">
      <w:pPr>
        <w:pBdr>
          <w:bottom w:val="single" w:sz="12" w:space="1" w:color="auto"/>
        </w:pBdr>
        <w:spacing w:line="360" w:lineRule="auto"/>
        <w:rPr>
          <w:color w:val="FF0000"/>
          <w:sz w:val="28"/>
          <w:szCs w:val="28"/>
        </w:rPr>
      </w:pPr>
    </w:p>
    <w:p w:rsidR="008832D0" w:rsidRDefault="008832D0" w:rsidP="00632DF0">
      <w:pPr>
        <w:pBdr>
          <w:bottom w:val="single" w:sz="12" w:space="1" w:color="auto"/>
        </w:pBdr>
        <w:spacing w:line="360" w:lineRule="auto"/>
        <w:rPr>
          <w:color w:val="FF0000"/>
          <w:sz w:val="28"/>
          <w:szCs w:val="28"/>
        </w:rPr>
      </w:pPr>
    </w:p>
    <w:p w:rsidR="008832D0" w:rsidRDefault="008832D0" w:rsidP="00632DF0">
      <w:pPr>
        <w:pBdr>
          <w:bottom w:val="single" w:sz="12" w:space="1" w:color="auto"/>
        </w:pBdr>
        <w:spacing w:line="360" w:lineRule="auto"/>
        <w:rPr>
          <w:color w:val="FF0000"/>
          <w:sz w:val="28"/>
          <w:szCs w:val="28"/>
        </w:rPr>
      </w:pPr>
    </w:p>
    <w:p w:rsidR="008832D0" w:rsidRDefault="008832D0" w:rsidP="00632DF0">
      <w:pPr>
        <w:pBdr>
          <w:bottom w:val="single" w:sz="12" w:space="1" w:color="auto"/>
        </w:pBdr>
        <w:spacing w:line="360" w:lineRule="auto"/>
        <w:rPr>
          <w:color w:val="FF0000"/>
          <w:sz w:val="28"/>
          <w:szCs w:val="28"/>
        </w:rPr>
      </w:pPr>
    </w:p>
    <w:p w:rsidR="008832D0" w:rsidRDefault="008832D0" w:rsidP="00632DF0">
      <w:pPr>
        <w:pBdr>
          <w:bottom w:val="single" w:sz="12" w:space="1" w:color="auto"/>
        </w:pBdr>
        <w:spacing w:line="360" w:lineRule="auto"/>
        <w:rPr>
          <w:color w:val="FF0000"/>
          <w:sz w:val="28"/>
          <w:szCs w:val="28"/>
        </w:rPr>
      </w:pPr>
    </w:p>
    <w:p w:rsidR="008832D0" w:rsidRDefault="008832D0" w:rsidP="00632DF0">
      <w:pPr>
        <w:pBdr>
          <w:bottom w:val="single" w:sz="12" w:space="1" w:color="auto"/>
        </w:pBdr>
        <w:spacing w:line="360" w:lineRule="auto"/>
        <w:rPr>
          <w:color w:val="FF0000"/>
          <w:sz w:val="28"/>
          <w:szCs w:val="28"/>
        </w:rPr>
      </w:pPr>
    </w:p>
    <w:p w:rsidR="008832D0" w:rsidRDefault="008832D0" w:rsidP="00632DF0">
      <w:pPr>
        <w:pBdr>
          <w:bottom w:val="single" w:sz="12" w:space="1" w:color="auto"/>
        </w:pBdr>
        <w:spacing w:line="360" w:lineRule="auto"/>
        <w:rPr>
          <w:color w:val="FF0000"/>
          <w:sz w:val="28"/>
          <w:szCs w:val="28"/>
        </w:rPr>
      </w:pPr>
    </w:p>
    <w:p w:rsidR="008832D0" w:rsidRDefault="008832D0" w:rsidP="00632DF0">
      <w:pPr>
        <w:pBdr>
          <w:bottom w:val="single" w:sz="12" w:space="1" w:color="auto"/>
        </w:pBdr>
        <w:spacing w:line="360" w:lineRule="auto"/>
        <w:rPr>
          <w:color w:val="FF0000"/>
          <w:sz w:val="28"/>
          <w:szCs w:val="28"/>
        </w:rPr>
      </w:pPr>
    </w:p>
    <w:p w:rsidR="008832D0" w:rsidRDefault="008832D0" w:rsidP="00632DF0">
      <w:pPr>
        <w:pBdr>
          <w:bottom w:val="single" w:sz="12" w:space="1" w:color="auto"/>
        </w:pBdr>
        <w:spacing w:line="360" w:lineRule="auto"/>
        <w:rPr>
          <w:color w:val="FF0000"/>
          <w:sz w:val="28"/>
          <w:szCs w:val="28"/>
        </w:rPr>
      </w:pPr>
    </w:p>
    <w:p w:rsidR="008832D0" w:rsidRDefault="008832D0" w:rsidP="00632DF0">
      <w:pPr>
        <w:pBdr>
          <w:bottom w:val="single" w:sz="12" w:space="1" w:color="auto"/>
        </w:pBdr>
        <w:spacing w:line="360" w:lineRule="auto"/>
        <w:rPr>
          <w:color w:val="FF0000"/>
          <w:sz w:val="28"/>
          <w:szCs w:val="28"/>
        </w:rPr>
      </w:pPr>
    </w:p>
    <w:p w:rsidR="008832D0" w:rsidRDefault="008832D0" w:rsidP="00632DF0">
      <w:pPr>
        <w:pBdr>
          <w:bottom w:val="single" w:sz="12" w:space="1" w:color="auto"/>
        </w:pBdr>
        <w:spacing w:line="360" w:lineRule="auto"/>
        <w:rPr>
          <w:color w:val="FF0000"/>
          <w:sz w:val="28"/>
          <w:szCs w:val="28"/>
        </w:rPr>
      </w:pPr>
    </w:p>
    <w:p w:rsidR="008832D0" w:rsidRDefault="008832D0" w:rsidP="00632DF0">
      <w:pPr>
        <w:pBdr>
          <w:bottom w:val="single" w:sz="12" w:space="1" w:color="auto"/>
        </w:pBdr>
        <w:spacing w:line="360" w:lineRule="auto"/>
        <w:rPr>
          <w:color w:val="FF0000"/>
          <w:sz w:val="28"/>
          <w:szCs w:val="28"/>
        </w:rPr>
      </w:pPr>
    </w:p>
    <w:p w:rsidR="008832D0" w:rsidRPr="00632DF0" w:rsidRDefault="008832D0" w:rsidP="00632DF0">
      <w:pPr>
        <w:pBdr>
          <w:bottom w:val="single" w:sz="12" w:space="1" w:color="auto"/>
        </w:pBdr>
        <w:spacing w:line="360" w:lineRule="auto"/>
        <w:rPr>
          <w:color w:val="FF0000"/>
          <w:sz w:val="28"/>
          <w:szCs w:val="28"/>
        </w:rPr>
      </w:pPr>
    </w:p>
    <w:p w:rsidR="008832D0" w:rsidRDefault="008832D0" w:rsidP="00632DF0">
      <w:pPr>
        <w:pBdr>
          <w:bottom w:val="single" w:sz="12" w:space="1" w:color="auto"/>
        </w:pBdr>
        <w:spacing w:line="360" w:lineRule="auto"/>
        <w:rPr>
          <w:rFonts w:ascii="Arial" w:hAnsi="Arial" w:cs="Arial"/>
        </w:rPr>
      </w:pPr>
    </w:p>
    <w:p w:rsidR="008832D0" w:rsidRPr="007F33B7" w:rsidRDefault="008832D0" w:rsidP="00BC765E">
      <w:pPr>
        <w:spacing w:line="360" w:lineRule="auto"/>
        <w:jc w:val="center"/>
        <w:rPr>
          <w:b/>
          <w:bCs/>
          <w:sz w:val="32"/>
          <w:szCs w:val="32"/>
          <w:u w:val="single"/>
        </w:rPr>
      </w:pPr>
      <w:r w:rsidRPr="007F33B7">
        <w:rPr>
          <w:b/>
          <w:bCs/>
          <w:sz w:val="32"/>
          <w:szCs w:val="32"/>
          <w:u w:val="single"/>
        </w:rPr>
        <w:t xml:space="preserve">Was haben die </w:t>
      </w:r>
      <w:r>
        <w:rPr>
          <w:b/>
          <w:bCs/>
          <w:sz w:val="32"/>
          <w:szCs w:val="32"/>
          <w:u w:val="single"/>
        </w:rPr>
        <w:t>„</w:t>
      </w:r>
      <w:r w:rsidRPr="007F33B7">
        <w:rPr>
          <w:b/>
          <w:bCs/>
          <w:sz w:val="32"/>
          <w:szCs w:val="32"/>
          <w:u w:val="single"/>
        </w:rPr>
        <w:t>Alten Ägypter</w:t>
      </w:r>
      <w:r>
        <w:rPr>
          <w:b/>
          <w:bCs/>
          <w:sz w:val="32"/>
          <w:szCs w:val="32"/>
          <w:u w:val="single"/>
        </w:rPr>
        <w:t>“</w:t>
      </w:r>
      <w:r w:rsidRPr="007F33B7">
        <w:rPr>
          <w:b/>
          <w:bCs/>
          <w:sz w:val="32"/>
          <w:szCs w:val="32"/>
          <w:u w:val="single"/>
        </w:rPr>
        <w:t xml:space="preserve"> gegessen?</w:t>
      </w:r>
    </w:p>
    <w:p w:rsidR="008832D0" w:rsidRDefault="008832D0" w:rsidP="00BA2618">
      <w:pPr>
        <w:spacing w:line="360" w:lineRule="auto"/>
        <w:jc w:val="both"/>
      </w:pPr>
    </w:p>
    <w:p w:rsidR="008832D0" w:rsidRPr="00BA2618" w:rsidRDefault="008832D0" w:rsidP="00BA2618">
      <w:pPr>
        <w:spacing w:line="360" w:lineRule="auto"/>
        <w:jc w:val="both"/>
      </w:pPr>
      <w:r>
        <w:rPr>
          <w:noProof/>
        </w:rPr>
        <w:pict>
          <v:shape id="_x0000_s1059" type="#_x0000_t75" alt="Arabian, Arabic, Baking, Cookery, Cuisine, Culinary" style="position:absolute;left:0;text-align:left;margin-left:-.1pt;margin-top:.45pt;width:135.9pt;height:90.6pt;z-index:-251699200;visibility:visible" wrapcoords="-119 0 -119 21421 21600 21421 21600 0 -119 0">
            <v:imagedata r:id="rId23" o:title=""/>
            <w10:wrap type="tight"/>
          </v:shape>
        </w:pict>
      </w:r>
      <w:r w:rsidRPr="00BA2618">
        <w:t>Was man im Alten Ägypten anbaute, wissen wir aus verschiedenen_____________________, z.B. von Wandbildern oder aus Grabbeigaben für die Toten._______________________war das wichtigste landwirtschaftliche Produkt. Vor allem __________________ und Emmer, aber auch Hirse wurde angebaut. Daraus wurde _____________ zum Brotbacken gemacht aber auch das Lieblingsgetränk der Ägypter, das____________. Das Brot war meistens ________________________________und schmeckte nach fast gar nichts.Einfache Arbeiter aßen_________________________, Lauch oder___________________________, auch wenn diese Dinge Mundgeruch machen. Außerdem waren getrocknete Hülsenfrüchte wie Erbsen, _________________oder Linsen ein wichtiger Bestandteil ihrer Nahrung.</w:t>
      </w:r>
    </w:p>
    <w:p w:rsidR="008832D0" w:rsidRPr="00BA2618" w:rsidRDefault="008832D0" w:rsidP="00BA2618">
      <w:pPr>
        <w:spacing w:line="360" w:lineRule="auto"/>
        <w:jc w:val="both"/>
      </w:pPr>
      <w:r>
        <w:rPr>
          <w:noProof/>
        </w:rPr>
        <w:pict>
          <v:shape id="Bild 4" o:spid="_x0000_s1060" type="#_x0000_t75" alt="Breads, Cereals, Oats, Barley, Wheat, Flour" style="position:absolute;left:0;text-align:left;margin-left:326.25pt;margin-top:125.1pt;width:134.15pt;height:90.6pt;z-index:-251698176;visibility:visible" wrapcoords="-121 0 -121 21421 21600 21421 21600 0 -121 0">
            <v:imagedata r:id="rId24" o:title=""/>
            <w10:wrap type="tight"/>
          </v:shape>
        </w:pict>
      </w:r>
      <w:r w:rsidRPr="00BA2618">
        <w:t>Pflaumen, ___________________oder Feigen waren Obst für die reichen Leute. Bauern oder Handwerker aßen___________________________.Weintrauben waren nicht nur ein leckeres Obst, sondern aus ihnen machten die Ägypter bereits vor über 4ooo Jahren _________________. Neben Bier und Wein war ___________________ ein beliebtes Getränk. Aus ihr wurde später auch ______________________und Quark hergestellt.Für den Geschmack in den Speisen sorgten __________________, Honig oder getrocknete Früchte. _____________________ aßen die Ägypter auch, aber sehr selten. Rinder waren z.B. Opfertiere für die Tempel und wurden nur selten gegessen. Die Ägypter fingen  ___________________________ und hielten Schafe oder __________________________. Später hielten sie auch Hühner.</w:t>
      </w:r>
    </w:p>
    <w:p w:rsidR="008832D0" w:rsidRDefault="008832D0" w:rsidP="00BF7DC0">
      <w:pPr>
        <w:spacing w:line="360" w:lineRule="auto"/>
        <w:jc w:val="both"/>
        <w:rPr>
          <w:rFonts w:ascii="Arial" w:hAnsi="Arial" w:cs="Arial"/>
          <w:sz w:val="22"/>
          <w:szCs w:val="22"/>
        </w:rPr>
      </w:pPr>
      <w:r>
        <w:rPr>
          <w:noProof/>
        </w:rPr>
        <w:pict>
          <v:rect id="Rectangle 47" o:spid="_x0000_s1061" style="position:absolute;left:0;text-align:left;margin-left:79.3pt;margin-top:6.95pt;width:360.4pt;height:82.8pt;z-index:-251630592;visibility:visible" strokecolor="red" strokeweight="2.25pt">
            <v:stroke dashstyle="1 1" endcap="round"/>
          </v:rect>
        </w:pict>
      </w:r>
    </w:p>
    <w:p w:rsidR="008832D0" w:rsidRDefault="008832D0" w:rsidP="00576605">
      <w:pPr>
        <w:spacing w:line="360" w:lineRule="auto"/>
        <w:ind w:left="708" w:firstLine="708"/>
        <w:jc w:val="both"/>
        <w:rPr>
          <w:sz w:val="28"/>
          <w:szCs w:val="28"/>
        </w:rPr>
      </w:pPr>
      <w:r w:rsidRPr="00576605">
        <w:rPr>
          <w:sz w:val="28"/>
          <w:szCs w:val="28"/>
        </w:rPr>
        <w:t xml:space="preserve">Ziegen / Bohnen / Bier / Wein / Datteln / Zwiebeln / Milch / </w:t>
      </w:r>
    </w:p>
    <w:p w:rsidR="008832D0" w:rsidRDefault="008832D0" w:rsidP="00576605">
      <w:pPr>
        <w:spacing w:line="360" w:lineRule="auto"/>
        <w:ind w:left="708" w:firstLine="708"/>
        <w:jc w:val="both"/>
        <w:rPr>
          <w:sz w:val="28"/>
          <w:szCs w:val="28"/>
        </w:rPr>
      </w:pPr>
      <w:r w:rsidRPr="00576605">
        <w:rPr>
          <w:sz w:val="28"/>
          <w:szCs w:val="28"/>
        </w:rPr>
        <w:t xml:space="preserve">Getreide / Quellen / Salz /Fladenbrot / Melonen / Fleisch / </w:t>
      </w:r>
    </w:p>
    <w:p w:rsidR="008832D0" w:rsidRDefault="008832D0" w:rsidP="00576605">
      <w:pPr>
        <w:spacing w:line="360" w:lineRule="auto"/>
        <w:ind w:left="708" w:firstLine="708"/>
        <w:jc w:val="both"/>
        <w:rPr>
          <w:sz w:val="28"/>
          <w:szCs w:val="28"/>
        </w:rPr>
      </w:pPr>
      <w:r w:rsidRPr="00576605">
        <w:rPr>
          <w:sz w:val="28"/>
          <w:szCs w:val="28"/>
        </w:rPr>
        <w:t>Mehl / Gerste / Radieschen / Käse / Wasservögel</w:t>
      </w:r>
    </w:p>
    <w:p w:rsidR="008832D0" w:rsidRDefault="008832D0" w:rsidP="00576605">
      <w:pPr>
        <w:spacing w:line="360" w:lineRule="auto"/>
        <w:ind w:left="708" w:firstLine="708"/>
        <w:jc w:val="both"/>
        <w:rPr>
          <w:rFonts w:ascii="Arial" w:hAnsi="Arial" w:cs="Arial"/>
          <w:sz w:val="22"/>
          <w:szCs w:val="22"/>
        </w:rPr>
      </w:pPr>
    </w:p>
    <w:p w:rsidR="008832D0" w:rsidRDefault="008832D0" w:rsidP="00BA2618">
      <w:pPr>
        <w:spacing w:line="360" w:lineRule="auto"/>
        <w:jc w:val="center"/>
        <w:rPr>
          <w:rFonts w:ascii="Arial" w:hAnsi="Arial" w:cs="Arial"/>
          <w:sz w:val="22"/>
          <w:szCs w:val="22"/>
        </w:rPr>
      </w:pPr>
      <w:r>
        <w:rPr>
          <w:noProof/>
        </w:rPr>
        <w:pict>
          <v:rect id="Rectangle 38" o:spid="_x0000_s1062" style="position:absolute;left:0;text-align:left;margin-left:85.45pt;margin-top:13pt;width:353.65pt;height:83.4pt;z-index:-251636736;visibility:visible" strokecolor="red" strokeweight="2.25pt">
            <v:stroke dashstyle="1 1" endcap="round"/>
          </v:rect>
        </w:pict>
      </w:r>
      <w:r>
        <w:rPr>
          <w:noProof/>
        </w:rPr>
        <w:pict>
          <v:shape id="Grafik 28" o:spid="_x0000_s1063" type="#_x0000_t75" alt="Notizblock, Memo, Bleistift, Schreiben, Hinweis, Autor" style="position:absolute;left:0;text-align:left;margin-left:-16.2pt;margin-top:19.5pt;width:78.25pt;height:83.4pt;z-index:-251677696;visibility:visible" wrapcoords="19108 0 2077 3308 -208 5254 -208 7589 831 9341 1662 9341 623 10119 831 13232 2077 15568 1869 15762 2077 18292 3323 18681 4154 20432 4569 20432 6231 20432 6854 20432 16615 18876 18485 18681 19731 17124 18900 12454 18069 6227 19938 3114 20977 1946 21185 778 20562 0 19108 0">
            <v:imagedata r:id="rId21" o:title=""/>
            <w10:wrap type="tight"/>
          </v:shape>
        </w:pict>
      </w:r>
    </w:p>
    <w:p w:rsidR="008832D0" w:rsidRDefault="008832D0" w:rsidP="00F23349">
      <w:pPr>
        <w:spacing w:line="360" w:lineRule="auto"/>
        <w:rPr>
          <w:sz w:val="28"/>
          <w:szCs w:val="28"/>
        </w:rPr>
      </w:pPr>
      <w:r>
        <w:rPr>
          <w:b/>
          <w:bCs/>
          <w:sz w:val="28"/>
          <w:szCs w:val="28"/>
          <w:u w:val="single"/>
        </w:rPr>
        <w:t>Arbeitsauftrag:</w:t>
      </w:r>
    </w:p>
    <w:p w:rsidR="008832D0" w:rsidRDefault="008832D0" w:rsidP="00F23349">
      <w:pPr>
        <w:spacing w:line="360" w:lineRule="auto"/>
        <w:ind w:firstLine="708"/>
        <w:rPr>
          <w:b/>
          <w:bCs/>
          <w:sz w:val="36"/>
          <w:szCs w:val="36"/>
          <w:u w:val="single"/>
        </w:rPr>
      </w:pPr>
      <w:r w:rsidRPr="00F23349">
        <w:rPr>
          <w:sz w:val="28"/>
          <w:szCs w:val="28"/>
        </w:rPr>
        <w:t>Fülle den Lückentext aus. D</w:t>
      </w:r>
      <w:r>
        <w:rPr>
          <w:sz w:val="28"/>
          <w:szCs w:val="28"/>
        </w:rPr>
        <w:t xml:space="preserve">u kannst dein Buch bzw. deine </w:t>
      </w:r>
      <w:r>
        <w:rPr>
          <w:sz w:val="28"/>
          <w:szCs w:val="28"/>
        </w:rPr>
        <w:tab/>
      </w:r>
      <w:r w:rsidRPr="00F23349">
        <w:rPr>
          <w:sz w:val="28"/>
          <w:szCs w:val="28"/>
        </w:rPr>
        <w:t xml:space="preserve">Materialien als Hilfe nehmen.  </w:t>
      </w:r>
    </w:p>
    <w:p w:rsidR="008832D0" w:rsidRPr="007F33B7" w:rsidRDefault="008832D0" w:rsidP="00BA2618">
      <w:pPr>
        <w:spacing w:line="360" w:lineRule="auto"/>
        <w:jc w:val="center"/>
        <w:rPr>
          <w:b/>
          <w:bCs/>
          <w:color w:val="FF0000"/>
          <w:sz w:val="32"/>
          <w:szCs w:val="32"/>
          <w:u w:val="single"/>
        </w:rPr>
      </w:pPr>
      <w:r w:rsidRPr="007F33B7">
        <w:rPr>
          <w:b/>
          <w:bCs/>
          <w:color w:val="FF0000"/>
          <w:sz w:val="32"/>
          <w:szCs w:val="32"/>
          <w:u w:val="single"/>
        </w:rPr>
        <w:t xml:space="preserve">Lösungen: Was haben die </w:t>
      </w:r>
      <w:r>
        <w:rPr>
          <w:b/>
          <w:bCs/>
          <w:color w:val="FF0000"/>
          <w:sz w:val="32"/>
          <w:szCs w:val="32"/>
          <w:u w:val="single"/>
        </w:rPr>
        <w:t>„</w:t>
      </w:r>
      <w:r w:rsidRPr="007F33B7">
        <w:rPr>
          <w:b/>
          <w:bCs/>
          <w:color w:val="FF0000"/>
          <w:sz w:val="32"/>
          <w:szCs w:val="32"/>
          <w:u w:val="single"/>
        </w:rPr>
        <w:t>Alten Ägypter</w:t>
      </w:r>
      <w:r>
        <w:rPr>
          <w:b/>
          <w:bCs/>
          <w:color w:val="FF0000"/>
          <w:sz w:val="32"/>
          <w:szCs w:val="32"/>
          <w:u w:val="single"/>
        </w:rPr>
        <w:t>“</w:t>
      </w:r>
      <w:r w:rsidRPr="007F33B7">
        <w:rPr>
          <w:b/>
          <w:bCs/>
          <w:color w:val="FF0000"/>
          <w:sz w:val="32"/>
          <w:szCs w:val="32"/>
          <w:u w:val="single"/>
        </w:rPr>
        <w:t xml:space="preserve"> gegessen?</w:t>
      </w:r>
    </w:p>
    <w:p w:rsidR="008832D0" w:rsidRPr="00BA2618" w:rsidRDefault="008832D0" w:rsidP="00BA2618">
      <w:pPr>
        <w:spacing w:line="360" w:lineRule="auto"/>
        <w:rPr>
          <w:sz w:val="28"/>
          <w:szCs w:val="28"/>
        </w:rPr>
      </w:pPr>
    </w:p>
    <w:p w:rsidR="008832D0" w:rsidRPr="00BA2618" w:rsidRDefault="008832D0" w:rsidP="00E25C99">
      <w:pPr>
        <w:spacing w:line="360" w:lineRule="auto"/>
        <w:jc w:val="both"/>
        <w:rPr>
          <w:sz w:val="28"/>
          <w:szCs w:val="28"/>
        </w:rPr>
      </w:pPr>
      <w:r w:rsidRPr="00BA2618">
        <w:rPr>
          <w:sz w:val="28"/>
          <w:szCs w:val="28"/>
        </w:rPr>
        <w:t xml:space="preserve">Was man im Alten Ägypten anbaute, wissen wir aus verschiedenen </w:t>
      </w:r>
      <w:r w:rsidRPr="00BA2618">
        <w:rPr>
          <w:color w:val="FF0000"/>
          <w:sz w:val="28"/>
          <w:szCs w:val="28"/>
        </w:rPr>
        <w:t>Quellen</w:t>
      </w:r>
      <w:r w:rsidRPr="00BA2618">
        <w:rPr>
          <w:sz w:val="28"/>
          <w:szCs w:val="28"/>
        </w:rPr>
        <w:t>, z.B. von Wandbildern oder aus Grabbeigaben für die Toten.</w:t>
      </w:r>
      <w:r w:rsidRPr="00BA2618">
        <w:rPr>
          <w:color w:val="FF0000"/>
          <w:sz w:val="28"/>
          <w:szCs w:val="28"/>
        </w:rPr>
        <w:t xml:space="preserve">Getreide </w:t>
      </w:r>
      <w:r w:rsidRPr="00BA2618">
        <w:rPr>
          <w:sz w:val="28"/>
          <w:szCs w:val="28"/>
        </w:rPr>
        <w:t xml:space="preserve">war das wichtigste landwirtschaftliche Produkt. Vor allem </w:t>
      </w:r>
      <w:r w:rsidRPr="00BA2618">
        <w:rPr>
          <w:color w:val="FF0000"/>
          <w:sz w:val="28"/>
          <w:szCs w:val="28"/>
        </w:rPr>
        <w:t>Gerste</w:t>
      </w:r>
      <w:r w:rsidRPr="00BA2618">
        <w:rPr>
          <w:sz w:val="28"/>
          <w:szCs w:val="28"/>
        </w:rPr>
        <w:t xml:space="preserve"> und Emmer, aber auch Hirse wurde angebaut. Daraus wurde </w:t>
      </w:r>
      <w:r w:rsidRPr="00BA2618">
        <w:rPr>
          <w:color w:val="FF0000"/>
          <w:sz w:val="28"/>
          <w:szCs w:val="28"/>
        </w:rPr>
        <w:t>Mehl</w:t>
      </w:r>
      <w:r w:rsidRPr="00BA2618">
        <w:rPr>
          <w:sz w:val="28"/>
          <w:szCs w:val="28"/>
        </w:rPr>
        <w:t xml:space="preserve"> zum Brotbacken gemacht aber auch das Lieblingsgetränk der Ägypter, das </w:t>
      </w:r>
      <w:r w:rsidRPr="00BA2618">
        <w:rPr>
          <w:color w:val="FF0000"/>
          <w:sz w:val="28"/>
          <w:szCs w:val="28"/>
        </w:rPr>
        <w:t>Bier</w:t>
      </w:r>
      <w:r w:rsidRPr="00BA2618">
        <w:rPr>
          <w:sz w:val="28"/>
          <w:szCs w:val="28"/>
        </w:rPr>
        <w:t xml:space="preserve">. Das Brot war meistens </w:t>
      </w:r>
      <w:r w:rsidRPr="00BA2618">
        <w:rPr>
          <w:color w:val="FF0000"/>
          <w:sz w:val="28"/>
          <w:szCs w:val="28"/>
        </w:rPr>
        <w:t>Fladenbrot</w:t>
      </w:r>
      <w:r w:rsidRPr="00BA2618">
        <w:rPr>
          <w:sz w:val="28"/>
          <w:szCs w:val="28"/>
        </w:rPr>
        <w:t xml:space="preserve"> und schmeckte nach fast gar nichts.Einfache Arbeiter aßen </w:t>
      </w:r>
      <w:r w:rsidRPr="00BA2618">
        <w:rPr>
          <w:color w:val="FF0000"/>
          <w:sz w:val="28"/>
          <w:szCs w:val="28"/>
        </w:rPr>
        <w:t>Zwieblen</w:t>
      </w:r>
      <w:r w:rsidRPr="00BA2618">
        <w:rPr>
          <w:sz w:val="28"/>
          <w:szCs w:val="28"/>
        </w:rPr>
        <w:t xml:space="preserve">, Lauch oder </w:t>
      </w:r>
      <w:r w:rsidRPr="00BA2618">
        <w:rPr>
          <w:color w:val="FF0000"/>
          <w:sz w:val="28"/>
          <w:szCs w:val="28"/>
        </w:rPr>
        <w:t>Radieschen</w:t>
      </w:r>
      <w:r w:rsidRPr="00BA2618">
        <w:rPr>
          <w:sz w:val="28"/>
          <w:szCs w:val="28"/>
        </w:rPr>
        <w:t xml:space="preserve">, auch wenn diese Dinge Mundgeruch machen. Außerdem waren getrocknete Hülsenfrüchte wie Erbsen, </w:t>
      </w:r>
      <w:r w:rsidRPr="00BA2618">
        <w:rPr>
          <w:color w:val="FF0000"/>
          <w:sz w:val="28"/>
          <w:szCs w:val="28"/>
        </w:rPr>
        <w:t xml:space="preserve">Bohnen </w:t>
      </w:r>
      <w:r w:rsidRPr="00BA2618">
        <w:rPr>
          <w:sz w:val="28"/>
          <w:szCs w:val="28"/>
        </w:rPr>
        <w:t xml:space="preserve">oder Linsen ein wichtiger Bestandteil ihrer Nahrung.Pflaumen, </w:t>
      </w:r>
      <w:r w:rsidRPr="00BA2618">
        <w:rPr>
          <w:color w:val="FF0000"/>
          <w:sz w:val="28"/>
          <w:szCs w:val="28"/>
        </w:rPr>
        <w:t xml:space="preserve">Datteln </w:t>
      </w:r>
      <w:r w:rsidRPr="00BA2618">
        <w:rPr>
          <w:sz w:val="28"/>
          <w:szCs w:val="28"/>
        </w:rPr>
        <w:t xml:space="preserve">oder Feigen waren Obst für die reichen Leute. Bauern oder Handwerker aßen </w:t>
      </w:r>
      <w:r w:rsidRPr="00BA2618">
        <w:rPr>
          <w:color w:val="FF0000"/>
          <w:sz w:val="28"/>
          <w:szCs w:val="28"/>
        </w:rPr>
        <w:t>Melone</w:t>
      </w:r>
      <w:r w:rsidRPr="00BA2618">
        <w:rPr>
          <w:sz w:val="28"/>
          <w:szCs w:val="28"/>
        </w:rPr>
        <w:t xml:space="preserve">.Weintrauben waren nicht nur ein leckeres Obst, sondern aus ihnen machten die Ägypter bereits vor über 4ooo Jahren </w:t>
      </w:r>
      <w:r w:rsidRPr="00BA2618">
        <w:rPr>
          <w:color w:val="FF0000"/>
          <w:sz w:val="28"/>
          <w:szCs w:val="28"/>
        </w:rPr>
        <w:t>Wein</w:t>
      </w:r>
      <w:r w:rsidRPr="00BA2618">
        <w:rPr>
          <w:sz w:val="28"/>
          <w:szCs w:val="28"/>
        </w:rPr>
        <w:t xml:space="preserve">. Neben Bier und Wein war </w:t>
      </w:r>
      <w:r w:rsidRPr="00BA2618">
        <w:rPr>
          <w:color w:val="FF0000"/>
          <w:sz w:val="28"/>
          <w:szCs w:val="28"/>
        </w:rPr>
        <w:t>Milch</w:t>
      </w:r>
      <w:r w:rsidRPr="00BA2618">
        <w:rPr>
          <w:sz w:val="28"/>
          <w:szCs w:val="28"/>
        </w:rPr>
        <w:t xml:space="preserve"> ein beliebtes Getränk. Aus ihr wurden später auch </w:t>
      </w:r>
      <w:r w:rsidRPr="00BA2618">
        <w:rPr>
          <w:color w:val="FF0000"/>
          <w:sz w:val="28"/>
          <w:szCs w:val="28"/>
        </w:rPr>
        <w:t>Käse</w:t>
      </w:r>
      <w:r w:rsidRPr="00BA2618">
        <w:rPr>
          <w:sz w:val="28"/>
          <w:szCs w:val="28"/>
        </w:rPr>
        <w:t xml:space="preserve"> und Quark hergestellt.Für den Geschmack in den Speisen sorgten </w:t>
      </w:r>
      <w:r w:rsidRPr="00BA2618">
        <w:rPr>
          <w:color w:val="FF0000"/>
          <w:sz w:val="28"/>
          <w:szCs w:val="28"/>
        </w:rPr>
        <w:t>Salz</w:t>
      </w:r>
      <w:r w:rsidRPr="00BA2618">
        <w:rPr>
          <w:sz w:val="28"/>
          <w:szCs w:val="28"/>
        </w:rPr>
        <w:t>, Honig oder getrocknete Früchte.</w:t>
      </w:r>
      <w:r w:rsidRPr="00BA2618">
        <w:rPr>
          <w:color w:val="FF0000"/>
          <w:sz w:val="28"/>
          <w:szCs w:val="28"/>
        </w:rPr>
        <w:t>Fleisch</w:t>
      </w:r>
      <w:r w:rsidRPr="00BA2618">
        <w:rPr>
          <w:sz w:val="28"/>
          <w:szCs w:val="28"/>
        </w:rPr>
        <w:t xml:space="preserve"> aßen die Ägypter auch, aber sehr selten. Rinder waren z.B. Opfertiere für die Tempel und wurden nur selten gegessen. Die Ägypter fingen </w:t>
      </w:r>
      <w:r w:rsidRPr="00BA2618">
        <w:rPr>
          <w:color w:val="FF0000"/>
          <w:sz w:val="28"/>
          <w:szCs w:val="28"/>
        </w:rPr>
        <w:t>Wasservögel</w:t>
      </w:r>
      <w:r w:rsidRPr="00BA2618">
        <w:rPr>
          <w:sz w:val="28"/>
          <w:szCs w:val="28"/>
        </w:rPr>
        <w:t xml:space="preserve"> und hielten Schafe oder </w:t>
      </w:r>
      <w:r w:rsidRPr="00BA2618">
        <w:rPr>
          <w:color w:val="FF0000"/>
          <w:sz w:val="28"/>
          <w:szCs w:val="28"/>
        </w:rPr>
        <w:t>Ziegen</w:t>
      </w:r>
      <w:r w:rsidRPr="00BA2618">
        <w:rPr>
          <w:sz w:val="28"/>
          <w:szCs w:val="28"/>
        </w:rPr>
        <w:t>. Später hielten sie auch Hühner.</w:t>
      </w:r>
    </w:p>
    <w:p w:rsidR="008832D0" w:rsidRPr="00BA2618" w:rsidRDefault="008832D0" w:rsidP="00BA2618">
      <w:pPr>
        <w:spacing w:line="360" w:lineRule="auto"/>
        <w:rPr>
          <w:sz w:val="28"/>
          <w:szCs w:val="28"/>
        </w:rPr>
      </w:pPr>
    </w:p>
    <w:p w:rsidR="008832D0" w:rsidRPr="00BA2618" w:rsidRDefault="008832D0" w:rsidP="00BA2618">
      <w:pPr>
        <w:spacing w:line="360" w:lineRule="auto"/>
        <w:rPr>
          <w:sz w:val="28"/>
          <w:szCs w:val="28"/>
        </w:rPr>
      </w:pPr>
    </w:p>
    <w:p w:rsidR="008832D0" w:rsidRDefault="008832D0" w:rsidP="00567D86">
      <w:pPr>
        <w:pStyle w:val="Heading1"/>
        <w:rPr>
          <w:rFonts w:cs="Times New Roman"/>
        </w:rPr>
      </w:pPr>
    </w:p>
    <w:p w:rsidR="008832D0" w:rsidRDefault="008832D0" w:rsidP="00BA2618"/>
    <w:p w:rsidR="008832D0" w:rsidRDefault="008832D0" w:rsidP="00BA2618"/>
    <w:p w:rsidR="008832D0" w:rsidRDefault="008832D0" w:rsidP="00BA2618"/>
    <w:p w:rsidR="008832D0" w:rsidRDefault="008832D0" w:rsidP="00BA2618"/>
    <w:p w:rsidR="008832D0" w:rsidRDefault="008832D0" w:rsidP="00BA2618"/>
    <w:p w:rsidR="008832D0" w:rsidRDefault="008832D0" w:rsidP="00BA2618"/>
    <w:p w:rsidR="008832D0" w:rsidRDefault="008832D0" w:rsidP="00BA2618"/>
    <w:p w:rsidR="008832D0" w:rsidRDefault="008832D0" w:rsidP="00BA2618"/>
    <w:p w:rsidR="008832D0" w:rsidRDefault="008832D0" w:rsidP="00BA2618"/>
    <w:p w:rsidR="008832D0" w:rsidRDefault="008832D0" w:rsidP="00BA2618"/>
    <w:p w:rsidR="008832D0" w:rsidRDefault="008832D0" w:rsidP="00BA2618"/>
    <w:p w:rsidR="008832D0" w:rsidRPr="00BA2618" w:rsidRDefault="008832D0" w:rsidP="00BA2618"/>
    <w:p w:rsidR="008832D0" w:rsidRPr="00BA2618" w:rsidRDefault="008832D0" w:rsidP="00BA2618">
      <w:pPr>
        <w:pStyle w:val="Heading1"/>
        <w:jc w:val="center"/>
        <w:rPr>
          <w:rFonts w:ascii="Times New Roman" w:hAnsi="Times New Roman" w:cs="Times New Roman"/>
          <w:sz w:val="40"/>
          <w:szCs w:val="40"/>
        </w:rPr>
      </w:pPr>
      <w:r>
        <w:rPr>
          <w:rFonts w:ascii="Times New Roman" w:hAnsi="Times New Roman" w:cs="Times New Roman"/>
          <w:sz w:val="40"/>
          <w:szCs w:val="40"/>
        </w:rPr>
        <w:t>Tal der Könige</w:t>
      </w:r>
    </w:p>
    <w:p w:rsidR="008832D0" w:rsidRDefault="008832D0" w:rsidP="00BF7DC0">
      <w:pPr>
        <w:spacing w:line="360" w:lineRule="auto"/>
      </w:pPr>
    </w:p>
    <w:p w:rsidR="008832D0" w:rsidRDefault="008832D0" w:rsidP="00F23349">
      <w:pPr>
        <w:spacing w:line="360" w:lineRule="auto"/>
      </w:pPr>
      <w:r>
        <w:tab/>
      </w:r>
      <w:r>
        <w:rPr>
          <w:noProof/>
        </w:rPr>
        <w:pict>
          <v:shape id="Bild 10" o:spid="_x0000_s1064" type="#_x0000_t75" alt="Gizeh, Egypt, Cheops, Sphinx, Pyramids, Grave" style="position:absolute;margin-left:1.7pt;margin-top:20.5pt;width:180.4pt;height:102pt;z-index:-251696128;visibility:visible;mso-position-horizontal-relative:text;mso-position-vertical-relative:text" wrapcoords="-90 0 -90 21441 21600 21441 21600 0 -90 0">
            <v:imagedata r:id="rId25" o:title=""/>
            <w10:wrap type="tight"/>
          </v:shape>
        </w:pict>
      </w:r>
    </w:p>
    <w:p w:rsidR="008832D0" w:rsidRDefault="008832D0" w:rsidP="000503B5">
      <w:pPr>
        <w:spacing w:line="360" w:lineRule="auto"/>
        <w:jc w:val="both"/>
      </w:pPr>
      <w:r>
        <w:rPr>
          <w:noProof/>
        </w:rPr>
        <w:pict>
          <v:shape id="Bild 7" o:spid="_x0000_s1065" type="#_x0000_t75" alt="Tutankhamun, Bratislava Exhibition Tutankhamun, Mask" style="position:absolute;left:0;text-align:left;margin-left:169.05pt;margin-top:270.4pt;width:95.3pt;height:143.4pt;z-index:-251697152;visibility:visible" wrapcoords="-170 0 -170 21487 21600 21487 21600 0 -170 0">
            <v:imagedata r:id="rId26" o:title=""/>
            <w10:wrap type="tight"/>
          </v:shape>
        </w:pict>
      </w:r>
      <w:r w:rsidRPr="00BF7DC0">
        <w:t xml:space="preserve">Es gibt insgesamt ________Königsgräber im Tal der Könige. Die Grabanlagen wurden mit _______________________, Scheingräbern und Geheimgängen gebaut, um mögliche Grabräuber in die Irre zu führen. _________________bewachten das Tal Tag und Nacht. Trotzdem wurden auch diese Gräber ausgeraubt.Der britische Archäologe Howard _________________ suchte 1922 das Grab des Pharaos. Im Jahr __________ legte er endlich eine Treppe frei, die vor einer versiegelten Tür endete. Dort entdeckte er das _______________ des Tutanchamun. Nachdem er ein zweites Siegel fand, entdeckte Carter hinter eine Tür viele kostbare Gegenstände: vergoldete __________________, Wagen, Vasen, Lampen und einen goldenen Thronsessel. Alles lag durcheinander. Hinter einer dritten Tür fand Carter dann schließlich die ______________________ des Pharaos. Drei ineinander gestellte Schreine umschlossen einen großen _______________________. Darin befanden sich mumienförmige Särge, welche die Gestalt des Königs zeigten, stets mit Krummstab und ____________________________. Der dritte Sarg, aus purem _________________, enthielt die __________________ des Königs. Ihren Kopf und ihre Schulter bedeckte eine goldene _______________________. Außerdem fand er 143 kostbare Stücke wie Armbänder, Stirnreifen, Dolche und Werkzeuge. Die Werkzeuge waren damals aus ______________________. </w:t>
      </w:r>
    </w:p>
    <w:p w:rsidR="008832D0" w:rsidRDefault="008832D0" w:rsidP="000503B5">
      <w:pPr>
        <w:spacing w:line="360" w:lineRule="auto"/>
        <w:jc w:val="both"/>
      </w:pPr>
      <w:r>
        <w:rPr>
          <w:noProof/>
        </w:rPr>
        <w:pict>
          <v:rect id="Rectangle 48" o:spid="_x0000_s1066" style="position:absolute;left:0;text-align:left;margin-left:58.45pt;margin-top:12.15pt;width:393.7pt;height:62.4pt;z-index:-251629568;visibility:visible" strokecolor="red" strokeweight="2.25pt">
            <v:stroke dashstyle="1 1" endcap="round"/>
          </v:rect>
        </w:pict>
      </w:r>
    </w:p>
    <w:p w:rsidR="008832D0" w:rsidRPr="00BC765E" w:rsidRDefault="008832D0" w:rsidP="000503B5">
      <w:pPr>
        <w:spacing w:line="360" w:lineRule="auto"/>
        <w:jc w:val="both"/>
        <w:rPr>
          <w:sz w:val="28"/>
          <w:szCs w:val="28"/>
        </w:rPr>
      </w:pPr>
      <w:r>
        <w:rPr>
          <w:sz w:val="32"/>
          <w:szCs w:val="32"/>
        </w:rPr>
        <w:tab/>
      </w:r>
      <w:r>
        <w:rPr>
          <w:sz w:val="32"/>
          <w:szCs w:val="32"/>
        </w:rPr>
        <w:tab/>
      </w:r>
      <w:r w:rsidRPr="00BC765E">
        <w:rPr>
          <w:sz w:val="28"/>
          <w:szCs w:val="28"/>
        </w:rPr>
        <w:t xml:space="preserve">Mumie / Sargkammer / 64 / Carter / Wächter / Fallgruben / 1922 / </w:t>
      </w:r>
    </w:p>
    <w:p w:rsidR="008832D0" w:rsidRPr="005F426F" w:rsidRDefault="008832D0" w:rsidP="000503B5">
      <w:pPr>
        <w:spacing w:line="360" w:lineRule="auto"/>
        <w:jc w:val="both"/>
        <w:rPr>
          <w:sz w:val="32"/>
          <w:szCs w:val="32"/>
        </w:rPr>
      </w:pPr>
      <w:r>
        <w:rPr>
          <w:sz w:val="28"/>
          <w:szCs w:val="28"/>
        </w:rPr>
        <w:tab/>
      </w:r>
      <w:r w:rsidRPr="00BC765E">
        <w:rPr>
          <w:sz w:val="28"/>
          <w:szCs w:val="28"/>
        </w:rPr>
        <w:t>Statuen / Gold / Siegel / Geißel / Eisen / Sarkophag / Maske</w:t>
      </w:r>
    </w:p>
    <w:p w:rsidR="008832D0" w:rsidRDefault="008832D0" w:rsidP="00567D86">
      <w:pPr>
        <w:pStyle w:val="Heading1"/>
        <w:rPr>
          <w:rFonts w:cs="Times New Roman"/>
        </w:rPr>
      </w:pPr>
    </w:p>
    <w:p w:rsidR="008832D0" w:rsidRDefault="008832D0" w:rsidP="00F23349">
      <w:pPr>
        <w:ind w:left="1416" w:firstLine="708"/>
        <w:rPr>
          <w:b/>
          <w:bCs/>
          <w:sz w:val="32"/>
          <w:szCs w:val="32"/>
          <w:u w:val="single"/>
        </w:rPr>
      </w:pPr>
    </w:p>
    <w:p w:rsidR="008832D0" w:rsidRDefault="008832D0" w:rsidP="00F23349">
      <w:pPr>
        <w:ind w:left="1416" w:firstLine="708"/>
        <w:rPr>
          <w:b/>
          <w:bCs/>
          <w:sz w:val="32"/>
          <w:szCs w:val="32"/>
          <w:u w:val="single"/>
        </w:rPr>
      </w:pPr>
      <w:r>
        <w:rPr>
          <w:noProof/>
        </w:rPr>
        <w:pict>
          <v:rect id="Rectangle 39" o:spid="_x0000_s1067" style="position:absolute;left:0;text-align:left;margin-left:30.1pt;margin-top:11.85pt;width:336.55pt;height:88.8pt;z-index:-251635712;visibility:visible" strokecolor="red" strokeweight="2.25pt">
            <v:stroke dashstyle="1 1" endcap="round"/>
          </v:rect>
        </w:pict>
      </w:r>
      <w:r>
        <w:rPr>
          <w:noProof/>
        </w:rPr>
        <w:pict>
          <v:shape id="Grafik 36" o:spid="_x0000_s1068" type="#_x0000_t75" alt="Notizblock, Memo, Bleistift, Schreiben, Hinweis, Autor" style="position:absolute;left:0;text-align:left;margin-left:-26.4pt;margin-top:10.4pt;width:78.25pt;height:83.4pt;z-index:-251676672;visibility:visible" wrapcoords="19108 0 2077 3308 -208 5254 -208 7589 831 9341 1662 9341 623 10119 831 13232 2077 15568 1869 15762 2077 18292 3323 18681 4154 20432 4569 20432 6231 20432 6854 20432 16615 18876 18485 18681 19731 17124 18900 12454 18069 6227 19938 3114 20977 1946 21185 778 20562 0 19108 0">
            <v:imagedata r:id="rId21" o:title=""/>
            <w10:wrap type="tight"/>
          </v:shape>
        </w:pict>
      </w:r>
    </w:p>
    <w:p w:rsidR="008832D0" w:rsidRDefault="008832D0" w:rsidP="005F426F">
      <w:pPr>
        <w:spacing w:line="360" w:lineRule="auto"/>
        <w:ind w:left="1416" w:firstLine="708"/>
        <w:rPr>
          <w:sz w:val="32"/>
          <w:szCs w:val="32"/>
        </w:rPr>
      </w:pPr>
      <w:r>
        <w:rPr>
          <w:b/>
          <w:bCs/>
          <w:sz w:val="32"/>
          <w:szCs w:val="32"/>
          <w:u w:val="single"/>
        </w:rPr>
        <w:t>Arbeitsauftrag:</w:t>
      </w:r>
    </w:p>
    <w:p w:rsidR="008832D0" w:rsidRDefault="008832D0" w:rsidP="005F426F">
      <w:pPr>
        <w:spacing w:line="360" w:lineRule="auto"/>
        <w:ind w:left="2124" w:firstLine="3"/>
        <w:rPr>
          <w:sz w:val="32"/>
          <w:szCs w:val="32"/>
        </w:rPr>
      </w:pPr>
      <w:r w:rsidRPr="00F23349">
        <w:rPr>
          <w:sz w:val="32"/>
          <w:szCs w:val="32"/>
        </w:rPr>
        <w:t xml:space="preserve">Fülle den Lückentext aus. Du kannst dein Buch </w:t>
      </w:r>
    </w:p>
    <w:p w:rsidR="008832D0" w:rsidRPr="000A223C" w:rsidRDefault="008832D0" w:rsidP="005F426F">
      <w:pPr>
        <w:spacing w:line="360" w:lineRule="auto"/>
        <w:ind w:left="2124" w:firstLine="3"/>
      </w:pPr>
      <w:r w:rsidRPr="00F23349">
        <w:rPr>
          <w:sz w:val="32"/>
          <w:szCs w:val="32"/>
        </w:rPr>
        <w:t xml:space="preserve">bzw. </w:t>
      </w:r>
      <w:r>
        <w:rPr>
          <w:sz w:val="32"/>
          <w:szCs w:val="32"/>
        </w:rPr>
        <w:t xml:space="preserve">deine </w:t>
      </w:r>
      <w:r w:rsidRPr="00F23349">
        <w:rPr>
          <w:sz w:val="32"/>
          <w:szCs w:val="32"/>
        </w:rPr>
        <w:t xml:space="preserve">Materialien als Hilfe nehmen.  </w:t>
      </w:r>
    </w:p>
    <w:p w:rsidR="008832D0" w:rsidRDefault="008832D0" w:rsidP="005F426F">
      <w:pPr>
        <w:pStyle w:val="Heading1"/>
        <w:jc w:val="center"/>
        <w:rPr>
          <w:rFonts w:cs="Times New Roman"/>
          <w:color w:val="FF0000"/>
        </w:rPr>
      </w:pPr>
    </w:p>
    <w:p w:rsidR="008832D0" w:rsidRPr="00183167" w:rsidRDefault="008832D0" w:rsidP="005F426F">
      <w:pPr>
        <w:pStyle w:val="Heading1"/>
        <w:jc w:val="center"/>
        <w:rPr>
          <w:rFonts w:ascii="Times New Roman" w:hAnsi="Times New Roman" w:cs="Times New Roman"/>
          <w:color w:val="FF0000"/>
          <w:sz w:val="32"/>
          <w:szCs w:val="32"/>
        </w:rPr>
      </w:pPr>
      <w:r w:rsidRPr="00183167">
        <w:rPr>
          <w:rFonts w:ascii="Times New Roman" w:hAnsi="Times New Roman" w:cs="Times New Roman"/>
          <w:color w:val="FF0000"/>
          <w:sz w:val="32"/>
          <w:szCs w:val="32"/>
        </w:rPr>
        <w:t>Lösungen: Tal der Könige</w:t>
      </w:r>
    </w:p>
    <w:p w:rsidR="008832D0" w:rsidRPr="00183167" w:rsidRDefault="008832D0" w:rsidP="00567D86">
      <w:pPr>
        <w:rPr>
          <w:sz w:val="32"/>
          <w:szCs w:val="32"/>
        </w:rPr>
      </w:pPr>
    </w:p>
    <w:p w:rsidR="008832D0" w:rsidRDefault="008832D0" w:rsidP="00567D86">
      <w:pPr>
        <w:spacing w:line="360" w:lineRule="auto"/>
      </w:pPr>
    </w:p>
    <w:p w:rsidR="008832D0" w:rsidRPr="00BA2618" w:rsidRDefault="008832D0" w:rsidP="000503B5">
      <w:pPr>
        <w:spacing w:line="360" w:lineRule="auto"/>
        <w:jc w:val="both"/>
        <w:rPr>
          <w:sz w:val="28"/>
          <w:szCs w:val="28"/>
        </w:rPr>
      </w:pPr>
      <w:r w:rsidRPr="00BA2618">
        <w:rPr>
          <w:sz w:val="28"/>
          <w:szCs w:val="28"/>
        </w:rPr>
        <w:t xml:space="preserve">Es gibt insgesamt </w:t>
      </w:r>
      <w:r w:rsidRPr="00BA2618">
        <w:rPr>
          <w:color w:val="FF0000"/>
          <w:sz w:val="28"/>
          <w:szCs w:val="28"/>
        </w:rPr>
        <w:t>64</w:t>
      </w:r>
      <w:r w:rsidRPr="00BA2618">
        <w:rPr>
          <w:sz w:val="28"/>
          <w:szCs w:val="28"/>
        </w:rPr>
        <w:t xml:space="preserve"> Königsgräber im Tal der Könige. Die Grabanlagen wurden mit </w:t>
      </w:r>
      <w:r w:rsidRPr="00BA2618">
        <w:rPr>
          <w:color w:val="FF0000"/>
          <w:sz w:val="28"/>
          <w:szCs w:val="28"/>
        </w:rPr>
        <w:t>Fallgruben</w:t>
      </w:r>
      <w:r w:rsidRPr="00BA2618">
        <w:rPr>
          <w:sz w:val="28"/>
          <w:szCs w:val="28"/>
        </w:rPr>
        <w:t xml:space="preserve">, </w:t>
      </w:r>
      <w:r w:rsidRPr="00BA2618">
        <w:rPr>
          <w:color w:val="FF0000"/>
          <w:sz w:val="28"/>
          <w:szCs w:val="28"/>
        </w:rPr>
        <w:t>Sargkammer</w:t>
      </w:r>
      <w:r w:rsidRPr="00BA2618">
        <w:rPr>
          <w:sz w:val="28"/>
          <w:szCs w:val="28"/>
        </w:rPr>
        <w:t xml:space="preserve">, Scheingräbern und Geheimgängen gebaut, um mögliche Grabräuber in die Irre zu führen. </w:t>
      </w:r>
      <w:r w:rsidRPr="00BA2618">
        <w:rPr>
          <w:color w:val="FF0000"/>
          <w:sz w:val="28"/>
          <w:szCs w:val="28"/>
        </w:rPr>
        <w:t>Wächter</w:t>
      </w:r>
      <w:r w:rsidRPr="00BA2618">
        <w:rPr>
          <w:sz w:val="28"/>
          <w:szCs w:val="28"/>
        </w:rPr>
        <w:t xml:space="preserve"> bewachten das Tal Tag und Nacht. Trotzdem wurden auch diese Gräber ausgeraubt.Der britische Archäologe Howard </w:t>
      </w:r>
      <w:r w:rsidRPr="00BA2618">
        <w:rPr>
          <w:color w:val="FF0000"/>
          <w:sz w:val="28"/>
          <w:szCs w:val="28"/>
        </w:rPr>
        <w:t>Carter</w:t>
      </w:r>
      <w:r w:rsidRPr="00BA2618">
        <w:rPr>
          <w:sz w:val="28"/>
          <w:szCs w:val="28"/>
        </w:rPr>
        <w:t xml:space="preserve"> suchte 1922 das Grab des Pharaos. Im Jahr </w:t>
      </w:r>
      <w:r w:rsidRPr="00BA2618">
        <w:rPr>
          <w:color w:val="FF0000"/>
          <w:sz w:val="28"/>
          <w:szCs w:val="28"/>
        </w:rPr>
        <w:t>1922</w:t>
      </w:r>
      <w:r w:rsidRPr="00BA2618">
        <w:rPr>
          <w:sz w:val="28"/>
          <w:szCs w:val="28"/>
        </w:rPr>
        <w:t xml:space="preserve"> legte er endlich eine Treppe frei, die vor einer versiegelten Tür endete. Dort entdeckte er das </w:t>
      </w:r>
      <w:r w:rsidRPr="00BA2618">
        <w:rPr>
          <w:color w:val="FF0000"/>
          <w:sz w:val="28"/>
          <w:szCs w:val="28"/>
        </w:rPr>
        <w:t>Siegel</w:t>
      </w:r>
      <w:r w:rsidRPr="00BA2618">
        <w:rPr>
          <w:sz w:val="28"/>
          <w:szCs w:val="28"/>
        </w:rPr>
        <w:t xml:space="preserve"> des Tutanchamun. Nachdem er ein zweites Siegel fand, entdeckte Carter hinter eine Tür viele kostbare Gegenstände: vergoldete </w:t>
      </w:r>
      <w:r w:rsidRPr="00BA2618">
        <w:rPr>
          <w:color w:val="FF0000"/>
          <w:sz w:val="28"/>
          <w:szCs w:val="28"/>
        </w:rPr>
        <w:t>Statuen</w:t>
      </w:r>
      <w:r w:rsidRPr="00BA2618">
        <w:rPr>
          <w:sz w:val="28"/>
          <w:szCs w:val="28"/>
        </w:rPr>
        <w:t xml:space="preserve">, Wagen, Vasen, Lampen und einen goldenen Thronsessel. Alles lag durcheinander. Hinter einer dritten Tür fand Carter dann schließlich die </w:t>
      </w:r>
      <w:r w:rsidRPr="00BA2618">
        <w:rPr>
          <w:color w:val="FF0000"/>
          <w:sz w:val="28"/>
          <w:szCs w:val="28"/>
        </w:rPr>
        <w:t>Sargkammer</w:t>
      </w:r>
      <w:r w:rsidRPr="00BA2618">
        <w:rPr>
          <w:sz w:val="28"/>
          <w:szCs w:val="28"/>
        </w:rPr>
        <w:t xml:space="preserve"> des Pharaos. Drei ineinander gestellte Schreine umschlossen einen großen </w:t>
      </w:r>
      <w:r w:rsidRPr="00BA2618">
        <w:rPr>
          <w:color w:val="FF0000"/>
          <w:sz w:val="28"/>
          <w:szCs w:val="28"/>
        </w:rPr>
        <w:t>Sarkophag</w:t>
      </w:r>
      <w:r w:rsidRPr="00BA2618">
        <w:rPr>
          <w:sz w:val="28"/>
          <w:szCs w:val="28"/>
        </w:rPr>
        <w:t xml:space="preserve"> Darin befanden sich mumienförmige Särge, welche die Gestalt des Königs zeigten, stets mit Krummstab und </w:t>
      </w:r>
      <w:r w:rsidRPr="00BA2618">
        <w:rPr>
          <w:color w:val="FF0000"/>
          <w:sz w:val="28"/>
          <w:szCs w:val="28"/>
        </w:rPr>
        <w:t>Geißel</w:t>
      </w:r>
      <w:r w:rsidRPr="00BA2618">
        <w:rPr>
          <w:sz w:val="28"/>
          <w:szCs w:val="28"/>
        </w:rPr>
        <w:t xml:space="preserve">. Der dritte Sarg, aus purem </w:t>
      </w:r>
      <w:r w:rsidRPr="00BA2618">
        <w:rPr>
          <w:color w:val="FF0000"/>
          <w:sz w:val="28"/>
          <w:szCs w:val="28"/>
        </w:rPr>
        <w:t>Gold</w:t>
      </w:r>
      <w:r w:rsidRPr="00BA2618">
        <w:rPr>
          <w:sz w:val="28"/>
          <w:szCs w:val="28"/>
        </w:rPr>
        <w:t xml:space="preserve"> enthielt die </w:t>
      </w:r>
      <w:r w:rsidRPr="00BA2618">
        <w:rPr>
          <w:color w:val="FF0000"/>
          <w:sz w:val="28"/>
          <w:szCs w:val="28"/>
        </w:rPr>
        <w:t>Mumie</w:t>
      </w:r>
      <w:r w:rsidRPr="00BA2618">
        <w:rPr>
          <w:sz w:val="28"/>
          <w:szCs w:val="28"/>
        </w:rPr>
        <w:t xml:space="preserve"> des Königs. Ihren Kopf und ihre Schulter bedeckte eine goldene </w:t>
      </w:r>
      <w:r w:rsidRPr="00BA2618">
        <w:rPr>
          <w:color w:val="FF0000"/>
          <w:sz w:val="28"/>
          <w:szCs w:val="28"/>
        </w:rPr>
        <w:t>Maske</w:t>
      </w:r>
      <w:r w:rsidRPr="00BA2618">
        <w:rPr>
          <w:sz w:val="28"/>
          <w:szCs w:val="28"/>
        </w:rPr>
        <w:t xml:space="preserve">. Außerdem fand er 143 kostbare Stücke wie Armbänder, Stirnreifen, Dolche und Werkzeuge. Die Werkzeuge waren damals aus </w:t>
      </w:r>
      <w:r w:rsidRPr="00BA2618">
        <w:rPr>
          <w:color w:val="FF0000"/>
          <w:sz w:val="28"/>
          <w:szCs w:val="28"/>
        </w:rPr>
        <w:t>Eisen</w:t>
      </w:r>
      <w:r w:rsidRPr="00BA2618">
        <w:rPr>
          <w:sz w:val="28"/>
          <w:szCs w:val="28"/>
        </w:rPr>
        <w:t xml:space="preserve">. </w:t>
      </w:r>
    </w:p>
    <w:p w:rsidR="008832D0" w:rsidRPr="00BA2618" w:rsidRDefault="008832D0" w:rsidP="00567D86">
      <w:pPr>
        <w:spacing w:line="360" w:lineRule="auto"/>
        <w:rPr>
          <w:sz w:val="28"/>
          <w:szCs w:val="28"/>
        </w:rPr>
      </w:pPr>
    </w:p>
    <w:p w:rsidR="008832D0" w:rsidRDefault="008832D0" w:rsidP="00567D86"/>
    <w:p w:rsidR="008832D0" w:rsidRDefault="008832D0" w:rsidP="00567D86">
      <w:pPr>
        <w:spacing w:line="360" w:lineRule="auto"/>
      </w:pPr>
    </w:p>
    <w:p w:rsidR="008832D0" w:rsidRDefault="008832D0" w:rsidP="00567D86">
      <w:pPr>
        <w:spacing w:line="360" w:lineRule="auto"/>
      </w:pPr>
    </w:p>
    <w:p w:rsidR="008832D0" w:rsidRDefault="008832D0" w:rsidP="00567D86">
      <w:pPr>
        <w:spacing w:line="360" w:lineRule="auto"/>
      </w:pPr>
    </w:p>
    <w:p w:rsidR="008832D0" w:rsidRDefault="008832D0" w:rsidP="00567D86">
      <w:pPr>
        <w:spacing w:line="360" w:lineRule="auto"/>
      </w:pPr>
    </w:p>
    <w:p w:rsidR="008832D0" w:rsidRDefault="008832D0" w:rsidP="00567D86">
      <w:pPr>
        <w:spacing w:line="360" w:lineRule="auto"/>
      </w:pPr>
    </w:p>
    <w:p w:rsidR="008832D0" w:rsidRDefault="008832D0" w:rsidP="00567D86">
      <w:pPr>
        <w:spacing w:line="360" w:lineRule="auto"/>
      </w:pPr>
    </w:p>
    <w:p w:rsidR="008832D0" w:rsidRDefault="008832D0" w:rsidP="00567D86">
      <w:pPr>
        <w:spacing w:line="360" w:lineRule="auto"/>
      </w:pPr>
    </w:p>
    <w:p w:rsidR="008832D0" w:rsidRDefault="008832D0" w:rsidP="00567D86">
      <w:pPr>
        <w:spacing w:line="360" w:lineRule="auto"/>
      </w:pPr>
    </w:p>
    <w:p w:rsidR="008832D0" w:rsidRDefault="008832D0" w:rsidP="00567D86">
      <w:pPr>
        <w:spacing w:line="360" w:lineRule="auto"/>
      </w:pPr>
    </w:p>
    <w:p w:rsidR="008832D0" w:rsidRDefault="008832D0" w:rsidP="00567D86">
      <w:pPr>
        <w:spacing w:line="360" w:lineRule="auto"/>
      </w:pPr>
    </w:p>
    <w:p w:rsidR="008832D0" w:rsidRPr="006A0E22" w:rsidRDefault="008832D0" w:rsidP="000A223C">
      <w:pPr>
        <w:pStyle w:val="Title"/>
        <w:rPr>
          <w:rFonts w:ascii="Times New Roman" w:hAnsi="Times New Roman" w:cs="Times New Roman"/>
        </w:rPr>
      </w:pPr>
      <w:r w:rsidRPr="006A0E22">
        <w:rPr>
          <w:rFonts w:ascii="Times New Roman" w:hAnsi="Times New Roman" w:cs="Times New Roman"/>
        </w:rPr>
        <w:t>Ägypten – eine Hochkultur</w:t>
      </w:r>
    </w:p>
    <w:p w:rsidR="008832D0" w:rsidRDefault="008832D0" w:rsidP="000A223C">
      <w:pPr>
        <w:rPr>
          <w:rFonts w:ascii="Verdana" w:hAnsi="Verdana" w:cs="Verdana"/>
        </w:rPr>
      </w:pPr>
    </w:p>
    <w:p w:rsidR="008832D0" w:rsidRDefault="008832D0" w:rsidP="000A223C">
      <w:pPr>
        <w:rPr>
          <w:rFonts w:ascii="Verdana" w:hAnsi="Verdana" w:cs="Verdana"/>
        </w:rPr>
      </w:pPr>
    </w:p>
    <w:p w:rsidR="008832D0" w:rsidRPr="00D731B5" w:rsidRDefault="008832D0" w:rsidP="000A223C">
      <w:pPr>
        <w:pStyle w:val="Heading1"/>
        <w:spacing w:line="360" w:lineRule="auto"/>
        <w:jc w:val="both"/>
        <w:rPr>
          <w:rFonts w:ascii="Times New Roman" w:hAnsi="Times New Roman" w:cs="Times New Roman"/>
        </w:rPr>
      </w:pPr>
      <w:r w:rsidRPr="00D731B5">
        <w:rPr>
          <w:rFonts w:ascii="Times New Roman" w:hAnsi="Times New Roman" w:cs="Times New Roman"/>
        </w:rPr>
        <w:t>Der Staat war genau geführt</w:t>
      </w:r>
    </w:p>
    <w:p w:rsidR="008832D0" w:rsidRPr="00D731B5" w:rsidRDefault="008832D0" w:rsidP="000A223C">
      <w:pPr>
        <w:spacing w:line="360" w:lineRule="auto"/>
        <w:jc w:val="both"/>
      </w:pPr>
    </w:p>
    <w:p w:rsidR="008832D0" w:rsidRPr="000A223C" w:rsidRDefault="008832D0" w:rsidP="000A223C">
      <w:pPr>
        <w:spacing w:line="360" w:lineRule="auto"/>
        <w:jc w:val="both"/>
      </w:pPr>
      <w:r>
        <w:rPr>
          <w:noProof/>
        </w:rPr>
        <w:pict>
          <v:shape id="Bild 17" o:spid="_x0000_s1069" type="#_x0000_t75" alt="Egypt, Papyri, Royals" style="position:absolute;left:0;text-align:left;margin-left:-19.95pt;margin-top:13.65pt;width:220.85pt;height:135.6pt;z-index:-251695104;visibility:visible" wrapcoords="-73 0 -73 21481 21600 21481 21600 0 -73 0">
            <v:imagedata r:id="rId27" o:title=""/>
            <w10:wrap type="tight"/>
          </v:shape>
        </w:pict>
      </w:r>
      <w:r w:rsidRPr="000A223C">
        <w:t>An der Spitze stand der Pharao, der göttlich verehrt wurde. Er hatte Berater und Priester, die ihm halfen bei seinen Entscheidungen. Viele Beamte waren dazu da, seine Befehle auszuführen. Die nächste Gesellschaftsgruppe bildeten die Handwerker und Händler, dann kamen die Bauern.  Am schlechtesten waren die Sklaven gestellt, sie hatten keine Freiheit und keine Rechte.</w:t>
      </w:r>
    </w:p>
    <w:p w:rsidR="008832D0" w:rsidRPr="00D731B5" w:rsidRDefault="008832D0" w:rsidP="000A223C">
      <w:pPr>
        <w:spacing w:line="360" w:lineRule="auto"/>
        <w:jc w:val="both"/>
      </w:pPr>
    </w:p>
    <w:p w:rsidR="008832D0" w:rsidRPr="00D731B5" w:rsidRDefault="008832D0" w:rsidP="000A223C">
      <w:pPr>
        <w:pStyle w:val="Heading1"/>
        <w:spacing w:line="360" w:lineRule="auto"/>
        <w:jc w:val="both"/>
        <w:rPr>
          <w:rFonts w:ascii="Times New Roman" w:hAnsi="Times New Roman" w:cs="Times New Roman"/>
        </w:rPr>
      </w:pPr>
      <w:r w:rsidRPr="00D731B5">
        <w:rPr>
          <w:rFonts w:ascii="Times New Roman" w:hAnsi="Times New Roman" w:cs="Times New Roman"/>
        </w:rPr>
        <w:t>Religion</w:t>
      </w:r>
    </w:p>
    <w:p w:rsidR="008832D0" w:rsidRPr="00D731B5" w:rsidRDefault="008832D0" w:rsidP="000A223C">
      <w:pPr>
        <w:spacing w:line="360" w:lineRule="auto"/>
        <w:jc w:val="both"/>
      </w:pPr>
    </w:p>
    <w:p w:rsidR="008832D0" w:rsidRPr="000A223C" w:rsidRDefault="008832D0" w:rsidP="000A223C">
      <w:pPr>
        <w:spacing w:line="360" w:lineRule="auto"/>
        <w:jc w:val="both"/>
      </w:pPr>
      <w:r>
        <w:rPr>
          <w:noProof/>
        </w:rPr>
        <w:pict>
          <v:shape id="Bild 14" o:spid="_x0000_s1070" type="#_x0000_t75" alt="Egypt, Tomb, Deir-El-Medina, Hieroglyphs, Isis, Horus" style="position:absolute;left:0;text-align:left;margin-left:270.25pt;margin-top:.85pt;width:188.1pt;height:124.2pt;z-index:-251709440;visibility:visible" wrapcoords="-86 0 -86 21470 21600 21470 21600 0 -86 0">
            <v:imagedata r:id="rId28" o:title=""/>
            <w10:wrap type="tight"/>
          </v:shape>
        </w:pict>
      </w:r>
      <w:r w:rsidRPr="00972395">
        <w:t xml:space="preserve">Die Ägypter glaubten an viele Götter und verehrten auch ihren </w:t>
      </w:r>
      <w:r w:rsidRPr="000A223C">
        <w:t>Pharao als göttliche Person.</w:t>
      </w:r>
      <w:r w:rsidRPr="000A223C">
        <w:br/>
        <w:t>Die wichtigsten Götter waren der Sonnengott (Amun Re), der Gott des Totenreiches (Osiris) und seine Gemahlin – die Fruchtbarkeitsgöttin (Isis). Viele Götter wurden in der Gestalt von Tieren verehrt, z. B.: Skarabäus (Mistkäfer). Um den Toten ein würdiges Leben im Jenseits zu ermöglichen, wurden pompöse Grabmäler (PYRAMIDEN) errichtet, in denen die mumifizierten Leichen mit prunkvollen Grabbeigaben bestattet wurden. Viele Grabräuber ließen sich durch das Gold dazu verleiten, die letzte Ruhestätte der Toten aufzubrechen. Eines der wenigen Gräber, das nicht ausgeplündert wurde, war das des jung verstorbenen Königs Tutenchamun. Als sein Grab in den zwanziger Jahren unseres Jahrhunderts entdeckt wurde, fand man eine fast unbeschädigte Mumie und viele kostbare Grabbeigaben, die Zeugnis über das alte Ägypten ablegen. Bekannt ist auch die Zeichenschrift der Ägypter, die Hieroglyphenschrift.</w:t>
      </w:r>
    </w:p>
    <w:p w:rsidR="008832D0" w:rsidRPr="000A223C" w:rsidRDefault="008832D0" w:rsidP="000A223C">
      <w:pPr>
        <w:spacing w:line="360" w:lineRule="auto"/>
        <w:jc w:val="both"/>
      </w:pPr>
      <w:r w:rsidRPr="000A223C">
        <w:t>Man versuchte durch das Zeichnen von Bildern auf Papyrus seinen Mitmenschen etwas mitzuteilen. Entziffert konnte diese Schrift erst durch den Stein von Rosette werden, der um 1800 gefunden wurde.</w:t>
      </w:r>
    </w:p>
    <w:p w:rsidR="008832D0" w:rsidRDefault="008832D0" w:rsidP="000A223C"/>
    <w:p w:rsidR="008832D0" w:rsidRDefault="008832D0" w:rsidP="000A223C"/>
    <w:p w:rsidR="008832D0" w:rsidRDefault="008832D0" w:rsidP="000A223C"/>
    <w:p w:rsidR="008832D0" w:rsidRPr="00D731B5" w:rsidRDefault="008832D0" w:rsidP="000503B5">
      <w:pPr>
        <w:keepNext/>
        <w:jc w:val="center"/>
        <w:outlineLvl w:val="1"/>
        <w:rPr>
          <w:b/>
          <w:bCs/>
          <w:sz w:val="40"/>
          <w:szCs w:val="40"/>
          <w:u w:val="single"/>
        </w:rPr>
      </w:pPr>
      <w:r>
        <w:rPr>
          <w:noProof/>
        </w:rPr>
        <w:pict>
          <v:shape id="Bild 22" o:spid="_x0000_s1071" type="#_x0000_t75" alt="Ancient, Angry, Comic Characters, Egypt, Exodus, Fan" style="position:absolute;left:0;text-align:left;margin-left:-59.25pt;margin-top:-42.3pt;width:114.65pt;height:81pt;z-index:-251713536;visibility:visible" wrapcoords="15106 600 3247 1800 3247 3600 11859 3800 3388 6400 9459 7000 3671 9000 2824 9600 2682 10800 3812 13000 282 13600 424 15000 7624 16600 4518 20000 4518 21000 5082 21000 19341 21000 19482 20000 15953 19800 15812 17600 9176 16600 19906 16600 19765 14800 4941 13400 14118 13400 20188 12200 20047 10200 20753 7600 21459 7000 21600 6200 17788 3800 15671 600 15106 600">
            <v:imagedata r:id="rId29" o:title=""/>
            <w10:wrap type="tight"/>
          </v:shape>
        </w:pict>
      </w:r>
      <w:r>
        <w:rPr>
          <w:noProof/>
        </w:rPr>
        <w:pict>
          <v:shape id="Bild 25" o:spid="_x0000_s1072" type="#_x0000_t75" alt="Bible, Old Testament, Moses, Slaves, Egypt, Old" style="position:absolute;left:0;text-align:left;margin-left:391.05pt;margin-top:-47.7pt;width:115.65pt;height:81.6pt;z-index:-251712512;visibility:visible" wrapcoords="12623 0 140 793 0 1982 3366 3171 0 3963 421 6341 1262 6341 1262 9512 10519 9512 2244 10503 2104 12286 7434 12683 0 14466 -140 15853 3226 16051 10940 19024 11642 19024 11221 19817 11922 21006 13044 21402 19777 21402 20197 21402 20197 20213 19777 19024 20758 16646 20618 15853 19216 15853 19216 12683 19917 8521 19075 6341 18795 2972 13184 0 12623 0">
            <v:imagedata r:id="rId30" o:title=""/>
            <w10:wrap type="tight"/>
          </v:shape>
        </w:pict>
      </w:r>
      <w:r w:rsidRPr="00D731B5">
        <w:rPr>
          <w:b/>
          <w:bCs/>
          <w:sz w:val="40"/>
          <w:szCs w:val="40"/>
          <w:u w:val="single"/>
        </w:rPr>
        <w:t>Die ägyptische Herrschaftspyramide</w:t>
      </w:r>
    </w:p>
    <w:p w:rsidR="008832D0" w:rsidRPr="00567D86" w:rsidRDefault="008832D0" w:rsidP="00567D86">
      <w:pPr>
        <w:rPr>
          <w:rFonts w:ascii="Arial" w:hAnsi="Arial" w:cs="Arial"/>
        </w:rPr>
      </w:pPr>
      <w:r w:rsidRPr="00567D86">
        <w:rPr>
          <w:rFonts w:ascii="Arial" w:hAnsi="Arial" w:cs="Arial"/>
        </w:rPr>
        <w:tab/>
      </w:r>
      <w:r w:rsidRPr="00567D86">
        <w:rPr>
          <w:rFonts w:ascii="Arial" w:hAnsi="Arial" w:cs="Arial"/>
        </w:rPr>
        <w:tab/>
      </w:r>
      <w:r w:rsidRPr="00567D86">
        <w:rPr>
          <w:rFonts w:ascii="Arial" w:hAnsi="Arial" w:cs="Arial"/>
        </w:rPr>
        <w:tab/>
      </w:r>
    </w:p>
    <w:p w:rsidR="008832D0" w:rsidRPr="00567D86" w:rsidRDefault="008832D0" w:rsidP="00567D86">
      <w:pPr>
        <w:rPr>
          <w:rFonts w:ascii="Arial" w:hAnsi="Arial" w:cs="Arial"/>
        </w:rPr>
      </w:pPr>
      <w:r>
        <w:rPr>
          <w:noProof/>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Nach rechts gekrümmter Pfeil 16" o:spid="_x0000_s1073" type="#_x0000_t102" style="position:absolute;margin-left:257.4pt;margin-top:11.4pt;width:45pt;height:108pt;rotation:11210615fd;z-index:-251658240;visibility:visible"/>
        </w:pict>
      </w:r>
    </w:p>
    <w:p w:rsidR="008832D0" w:rsidRPr="00567D86" w:rsidRDefault="008832D0" w:rsidP="00567D86">
      <w:pPr>
        <w:rPr>
          <w:rFonts w:ascii="Arial" w:hAnsi="Arial" w:cs="Arial"/>
        </w:rPr>
      </w:pPr>
      <w:r>
        <w:rPr>
          <w:noProof/>
        </w:rPr>
        <w:pict>
          <v:rect id="Rechteck 15" o:spid="_x0000_s1074" style="position:absolute;margin-left:181.2pt;margin-top:6.6pt;width:108pt;height:36pt;z-index:-251654144;visibility:visible"/>
        </w:pict>
      </w:r>
      <w:r>
        <w:rPr>
          <w:noProof/>
        </w:rPr>
        <w:pict>
          <v:shape id="Nach rechts gekrümmter Pfeil 14" o:spid="_x0000_s1075" type="#_x0000_t102" style="position:absolute;margin-left:119.4pt;margin-top:6.6pt;width:45pt;height:108pt;z-index:251655168;visibility:visible"/>
        </w:pict>
      </w:r>
    </w:p>
    <w:p w:rsidR="008832D0" w:rsidRPr="00567D86" w:rsidRDefault="008832D0" w:rsidP="00567D86">
      <w:pPr>
        <w:rPr>
          <w:rFonts w:ascii="Arial" w:hAnsi="Arial" w:cs="Arial"/>
          <w:u w:val="single"/>
        </w:rPr>
      </w:pPr>
      <w:r w:rsidRPr="00567D86">
        <w:rPr>
          <w:rFonts w:ascii="Comic Sans MS" w:hAnsi="Comic Sans MS" w:cs="Comic Sans MS"/>
          <w:color w:val="FF0000"/>
          <w:sz w:val="40"/>
          <w:szCs w:val="40"/>
          <w:u w:val="single"/>
        </w:rPr>
        <w:t>______</w:t>
      </w:r>
      <w:r w:rsidRPr="00567D86">
        <w:rPr>
          <w:rFonts w:ascii="Comic Sans MS" w:hAnsi="Comic Sans MS" w:cs="Comic Sans MS"/>
          <w:sz w:val="40"/>
          <w:szCs w:val="40"/>
        </w:rPr>
        <w:tab/>
      </w:r>
      <w:r w:rsidRPr="00567D86">
        <w:rPr>
          <w:rFonts w:ascii="Comic Sans MS" w:hAnsi="Comic Sans MS" w:cs="Comic Sans MS"/>
          <w:sz w:val="40"/>
          <w:szCs w:val="40"/>
        </w:rPr>
        <w:tab/>
      </w:r>
      <w:r w:rsidRPr="00567D86">
        <w:rPr>
          <w:rFonts w:ascii="Comic Sans MS" w:hAnsi="Comic Sans MS" w:cs="Comic Sans MS"/>
          <w:sz w:val="40"/>
          <w:szCs w:val="40"/>
          <w:u w:val="single"/>
        </w:rPr>
        <w:t>Pharao</w:t>
      </w:r>
      <w:r w:rsidRPr="00567D86">
        <w:rPr>
          <w:rFonts w:ascii="Comic Sans MS" w:hAnsi="Comic Sans MS" w:cs="Comic Sans MS"/>
          <w:color w:val="3366FF"/>
          <w:sz w:val="40"/>
          <w:szCs w:val="40"/>
          <w:u w:val="single"/>
        </w:rPr>
        <w:t>______</w:t>
      </w:r>
    </w:p>
    <w:p w:rsidR="008832D0" w:rsidRPr="00567D86" w:rsidRDefault="008832D0" w:rsidP="00567D86">
      <w:pPr>
        <w:rPr>
          <w:rFonts w:ascii="Arial" w:hAnsi="Arial" w:cs="Arial"/>
        </w:rPr>
      </w:pPr>
      <w:r>
        <w:rPr>
          <w:noProof/>
        </w:rPr>
        <w:pict>
          <v:line id="Gerader Verbinder 12" o:spid="_x0000_s1076" style="position:absolute;flip:y;z-index:251651072;visibility:visible" from="-30.6pt,9.95pt" to="185.4pt,504.95pt"/>
        </w:pict>
      </w:r>
      <w:r>
        <w:rPr>
          <w:noProof/>
        </w:rPr>
        <w:pict>
          <v:line id="Gerader Verbinder 13" o:spid="_x0000_s1077" style="position:absolute;z-index:251652096;visibility:visible" from="286.05pt,9.95pt" to="511.05pt,504.95pt"/>
        </w:pict>
      </w:r>
    </w:p>
    <w:p w:rsidR="008832D0" w:rsidRPr="00567D86" w:rsidRDefault="008832D0" w:rsidP="00567D86">
      <w:pPr>
        <w:rPr>
          <w:rFonts w:ascii="Arial" w:hAnsi="Arial" w:cs="Arial"/>
        </w:rPr>
      </w:pPr>
    </w:p>
    <w:p w:rsidR="008832D0" w:rsidRPr="00567D86" w:rsidRDefault="008832D0" w:rsidP="00567D86">
      <w:pPr>
        <w:rPr>
          <w:rFonts w:ascii="Arial" w:hAnsi="Arial" w:cs="Arial"/>
        </w:rPr>
      </w:pPr>
    </w:p>
    <w:p w:rsidR="008832D0" w:rsidRPr="00567D86" w:rsidRDefault="008832D0" w:rsidP="00567D86">
      <w:pPr>
        <w:rPr>
          <w:rFonts w:ascii="Arial" w:hAnsi="Arial" w:cs="Arial"/>
        </w:rPr>
      </w:pPr>
    </w:p>
    <w:p w:rsidR="008832D0" w:rsidRPr="00567D86" w:rsidRDefault="008832D0" w:rsidP="00567D86">
      <w:pPr>
        <w:rPr>
          <w:rFonts w:ascii="Arial" w:hAnsi="Arial" w:cs="Arial"/>
        </w:rPr>
      </w:pPr>
    </w:p>
    <w:p w:rsidR="008832D0" w:rsidRPr="00567D86" w:rsidRDefault="008832D0" w:rsidP="00567D86">
      <w:pPr>
        <w:ind w:left="708" w:firstLine="708"/>
        <w:rPr>
          <w:rFonts w:ascii="Cartoonist Simple" w:hAnsi="Cartoonist Simple" w:cs="Cartoonist Simple"/>
          <w:sz w:val="56"/>
          <w:szCs w:val="56"/>
          <w:u w:val="thick"/>
        </w:rPr>
      </w:pPr>
      <w:r>
        <w:rPr>
          <w:noProof/>
        </w:rPr>
        <w:pict>
          <v:shape id="Nach rechts gekrümmter Pfeil 11" o:spid="_x0000_s1078" type="#_x0000_t102" style="position:absolute;left:0;text-align:left;margin-left:84.6pt;margin-top:12.95pt;width:36pt;height:117pt;z-index:251657216;visibility:visible" adj="12148"/>
        </w:pict>
      </w:r>
      <w:r>
        <w:rPr>
          <w:noProof/>
        </w:rPr>
        <w:pict>
          <v:shape id="Nach rechts gekrümmter Pfeil 10" o:spid="_x0000_s1079" type="#_x0000_t102" style="position:absolute;left:0;text-align:left;margin-left:333.6pt;margin-top:12.95pt;width:45pt;height:108pt;rotation:11210615fd;z-index:-251660288;visibility:visible" adj="13278"/>
        </w:pict>
      </w:r>
      <w:r w:rsidRPr="00567D86">
        <w:rPr>
          <w:rFonts w:ascii="Comic Sans MS" w:hAnsi="Comic Sans MS" w:cs="Comic Sans MS"/>
          <w:sz w:val="56"/>
          <w:szCs w:val="56"/>
        </w:rPr>
        <w:t>_________</w:t>
      </w:r>
    </w:p>
    <w:p w:rsidR="008832D0" w:rsidRPr="00567D86" w:rsidRDefault="008832D0" w:rsidP="00567D86">
      <w:pPr>
        <w:rPr>
          <w:rFonts w:ascii="Comic Sans MS" w:hAnsi="Comic Sans MS" w:cs="Comic Sans MS"/>
          <w:sz w:val="44"/>
          <w:szCs w:val="44"/>
        </w:rPr>
      </w:pPr>
      <w:r>
        <w:rPr>
          <w:noProof/>
        </w:rPr>
        <w:pict>
          <v:line id="Gerader Verbinder 9" o:spid="_x0000_s1080" style="position:absolute;z-index:251653120;visibility:visible;mso-wrap-distance-top:-3e-5mm;mso-wrap-distance-bottom:-3e-5mm" from="140.4pt,16.75pt" to="338.4pt,16.75pt"/>
        </w:pict>
      </w:r>
    </w:p>
    <w:p w:rsidR="008832D0" w:rsidRPr="00567D86" w:rsidRDefault="008832D0" w:rsidP="00567D86">
      <w:pPr>
        <w:rPr>
          <w:rFonts w:ascii="Comic Sans MS" w:hAnsi="Comic Sans MS" w:cs="Comic Sans MS"/>
          <w:sz w:val="40"/>
          <w:szCs w:val="40"/>
          <w:u w:val="single"/>
        </w:rPr>
      </w:pPr>
      <w:r w:rsidRPr="00567D86">
        <w:rPr>
          <w:rFonts w:ascii="Comic Sans MS" w:hAnsi="Comic Sans MS" w:cs="Comic Sans MS"/>
          <w:color w:val="FF0000"/>
          <w:sz w:val="40"/>
          <w:szCs w:val="40"/>
          <w:u w:val="single"/>
        </w:rPr>
        <w:t>______</w:t>
      </w:r>
      <w:r w:rsidRPr="00567D86">
        <w:rPr>
          <w:rFonts w:ascii="Comic Sans MS" w:hAnsi="Comic Sans MS" w:cs="Comic Sans MS"/>
          <w:sz w:val="40"/>
          <w:szCs w:val="40"/>
        </w:rPr>
        <w:tab/>
      </w:r>
      <w:r w:rsidRPr="00567D86">
        <w:rPr>
          <w:rFonts w:ascii="Comic Sans MS" w:hAnsi="Comic Sans MS" w:cs="Comic Sans MS"/>
          <w:sz w:val="40"/>
          <w:szCs w:val="40"/>
        </w:rPr>
        <w:tab/>
      </w:r>
      <w:r w:rsidRPr="00567D86">
        <w:rPr>
          <w:rFonts w:ascii="Comic Sans MS" w:hAnsi="Comic Sans MS" w:cs="Comic Sans MS"/>
          <w:sz w:val="40"/>
          <w:szCs w:val="40"/>
        </w:rPr>
        <w:tab/>
      </w:r>
      <w:r w:rsidRPr="00567D86">
        <w:rPr>
          <w:rFonts w:ascii="Comic Sans MS" w:hAnsi="Comic Sans MS" w:cs="Comic Sans MS"/>
          <w:sz w:val="40"/>
          <w:szCs w:val="40"/>
        </w:rPr>
        <w:tab/>
      </w:r>
      <w:r w:rsidRPr="00567D86">
        <w:rPr>
          <w:rFonts w:ascii="Comic Sans MS" w:hAnsi="Comic Sans MS" w:cs="Comic Sans MS"/>
          <w:sz w:val="40"/>
          <w:szCs w:val="40"/>
        </w:rPr>
        <w:tab/>
      </w:r>
      <w:r w:rsidRPr="00567D86">
        <w:rPr>
          <w:rFonts w:ascii="Comic Sans MS" w:hAnsi="Comic Sans MS" w:cs="Comic Sans MS"/>
          <w:sz w:val="40"/>
          <w:szCs w:val="40"/>
        </w:rPr>
        <w:tab/>
      </w:r>
      <w:r w:rsidRPr="00567D86">
        <w:rPr>
          <w:rFonts w:ascii="Comic Sans MS" w:hAnsi="Comic Sans MS" w:cs="Comic Sans MS"/>
          <w:sz w:val="40"/>
          <w:szCs w:val="40"/>
        </w:rPr>
        <w:tab/>
      </w:r>
      <w:r w:rsidRPr="00567D86">
        <w:rPr>
          <w:rFonts w:ascii="Comic Sans MS" w:hAnsi="Comic Sans MS" w:cs="Comic Sans MS"/>
          <w:sz w:val="40"/>
          <w:szCs w:val="40"/>
        </w:rPr>
        <w:tab/>
      </w:r>
      <w:r w:rsidRPr="00567D86">
        <w:rPr>
          <w:rFonts w:ascii="Comic Sans MS" w:hAnsi="Comic Sans MS" w:cs="Comic Sans MS"/>
          <w:color w:val="3366FF"/>
          <w:sz w:val="40"/>
          <w:szCs w:val="40"/>
          <w:u w:val="single"/>
        </w:rPr>
        <w:t>_____</w:t>
      </w:r>
    </w:p>
    <w:p w:rsidR="008832D0" w:rsidRPr="00567D86" w:rsidRDefault="008832D0" w:rsidP="00567D86">
      <w:pPr>
        <w:rPr>
          <w:rFonts w:ascii="Cartoonist Simple" w:hAnsi="Cartoonist Simple" w:cs="Cartoonist Simple"/>
          <w:sz w:val="56"/>
          <w:szCs w:val="56"/>
        </w:rPr>
      </w:pPr>
    </w:p>
    <w:p w:rsidR="008832D0" w:rsidRPr="00567D86" w:rsidRDefault="008832D0" w:rsidP="00567D86">
      <w:pPr>
        <w:tabs>
          <w:tab w:val="left" w:pos="3981"/>
        </w:tabs>
        <w:rPr>
          <w:rFonts w:ascii="Cartoonist Simple" w:hAnsi="Cartoonist Simple" w:cs="Cartoonist Simple"/>
          <w:sz w:val="22"/>
          <w:szCs w:val="22"/>
        </w:rPr>
      </w:pPr>
    </w:p>
    <w:p w:rsidR="008832D0" w:rsidRPr="00567D86" w:rsidRDefault="008832D0" w:rsidP="00567D86">
      <w:pPr>
        <w:tabs>
          <w:tab w:val="left" w:pos="3981"/>
        </w:tabs>
        <w:rPr>
          <w:rFonts w:ascii="Cartoonist Simple" w:hAnsi="Cartoonist Simple" w:cs="Cartoonist Simple"/>
          <w:sz w:val="56"/>
          <w:szCs w:val="56"/>
          <w:u w:val="thick"/>
        </w:rP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8" o:spid="_x0000_s1081" type="#_x0000_t67" style="position:absolute;margin-left:366.95pt;margin-top:28.65pt;width:36pt;height:217.15pt;rotation:-1732378fd;z-index:-251655168;visibility:visible"/>
        </w:pict>
      </w:r>
      <w:r>
        <w:rPr>
          <w:noProof/>
        </w:rPr>
        <w:pict>
          <v:shape id="Pfeil nach unten 7" o:spid="_x0000_s1082" type="#_x0000_t67" style="position:absolute;margin-left:94pt;margin-top:26.55pt;width:36pt;height:217.7pt;rotation:1964876fd;z-index:-251656192;visibility:visible"/>
        </w:pict>
      </w:r>
      <w:r w:rsidRPr="00567D86">
        <w:rPr>
          <w:rFonts w:ascii="Comic Sans MS" w:hAnsi="Comic Sans MS" w:cs="Comic Sans MS"/>
          <w:sz w:val="56"/>
          <w:szCs w:val="56"/>
        </w:rPr>
        <w:t>_________________</w:t>
      </w:r>
    </w:p>
    <w:p w:rsidR="008832D0" w:rsidRPr="00567D86" w:rsidRDefault="008832D0" w:rsidP="00567D86">
      <w:pPr>
        <w:tabs>
          <w:tab w:val="left" w:pos="1372"/>
        </w:tabs>
        <w:rPr>
          <w:rFonts w:ascii="Comic Sans MS" w:hAnsi="Comic Sans MS" w:cs="Comic Sans MS"/>
          <w:sz w:val="36"/>
          <w:szCs w:val="36"/>
        </w:rPr>
      </w:pPr>
      <w:r>
        <w:rPr>
          <w:noProof/>
        </w:rPr>
        <w:pict>
          <v:line id="Gerader Verbinder 5" o:spid="_x0000_s1083" style="position:absolute;z-index:251654144;visibility:visible;mso-wrap-distance-top:-3e-5mm;mso-wrap-distance-bottom:-3e-5mm" from="84pt,16.2pt" to="399pt,16.2pt"/>
        </w:pict>
      </w:r>
      <w:r>
        <w:rPr>
          <w:noProof/>
        </w:rPr>
        <w:pict>
          <v:shape id="Pfeil nach unten 6" o:spid="_x0000_s1084" type="#_x0000_t67" style="position:absolute;margin-left:234pt;margin-top:2.55pt;width:36pt;height:193.65pt;z-index:-251657216;visibility:visible"/>
        </w:pict>
      </w:r>
      <w:r w:rsidRPr="00567D86">
        <w:rPr>
          <w:rFonts w:ascii="Cartoonist Simple" w:hAnsi="Cartoonist Simple" w:cs="Cartoonist Simple"/>
          <w:sz w:val="56"/>
          <w:szCs w:val="56"/>
        </w:rPr>
        <w:tab/>
      </w:r>
    </w:p>
    <w:p w:rsidR="008832D0" w:rsidRPr="00567D86" w:rsidRDefault="008832D0" w:rsidP="00567D86">
      <w:pPr>
        <w:ind w:firstLine="708"/>
        <w:rPr>
          <w:rFonts w:ascii="Comic Sans MS" w:hAnsi="Comic Sans MS" w:cs="Comic Sans MS"/>
          <w:color w:val="FF0000"/>
          <w:sz w:val="10"/>
          <w:szCs w:val="10"/>
          <w:u w:val="single"/>
        </w:rPr>
      </w:pPr>
    </w:p>
    <w:p w:rsidR="008832D0" w:rsidRPr="00567D86" w:rsidRDefault="008832D0" w:rsidP="00567D86">
      <w:pPr>
        <w:ind w:firstLine="708"/>
        <w:rPr>
          <w:rFonts w:ascii="Comic Sans MS" w:hAnsi="Comic Sans MS" w:cs="Comic Sans MS"/>
          <w:color w:val="FF0000"/>
          <w:sz w:val="10"/>
          <w:szCs w:val="10"/>
          <w:u w:val="single"/>
        </w:rPr>
      </w:pPr>
    </w:p>
    <w:p w:rsidR="008832D0" w:rsidRPr="00567D86" w:rsidRDefault="008832D0" w:rsidP="00567D86">
      <w:pPr>
        <w:ind w:firstLine="708"/>
        <w:rPr>
          <w:rFonts w:ascii="Comic Sans MS" w:hAnsi="Comic Sans MS" w:cs="Comic Sans MS"/>
          <w:color w:val="FF0000"/>
          <w:sz w:val="10"/>
          <w:szCs w:val="10"/>
          <w:u w:val="single"/>
        </w:rPr>
      </w:pPr>
    </w:p>
    <w:p w:rsidR="008832D0" w:rsidRPr="00567D86" w:rsidRDefault="008832D0" w:rsidP="00567D86">
      <w:pPr>
        <w:ind w:left="708" w:firstLine="708"/>
        <w:rPr>
          <w:rFonts w:ascii="Comic Sans MS" w:hAnsi="Comic Sans MS" w:cs="Comic Sans MS"/>
          <w:color w:val="FF0000"/>
          <w:sz w:val="40"/>
          <w:szCs w:val="40"/>
          <w:u w:val="single"/>
        </w:rPr>
      </w:pPr>
      <w:r w:rsidRPr="00567D86">
        <w:rPr>
          <w:rFonts w:ascii="Comic Sans MS" w:hAnsi="Comic Sans MS" w:cs="Comic Sans MS"/>
          <w:color w:val="FF0000"/>
          <w:sz w:val="40"/>
          <w:szCs w:val="40"/>
          <w:u w:val="single"/>
        </w:rPr>
        <w:t>____________________________</w:t>
      </w:r>
    </w:p>
    <w:p w:rsidR="008832D0" w:rsidRPr="00567D86" w:rsidRDefault="008832D0" w:rsidP="00567D86">
      <w:pPr>
        <w:tabs>
          <w:tab w:val="left" w:pos="949"/>
        </w:tabs>
        <w:jc w:val="center"/>
        <w:rPr>
          <w:rFonts w:ascii="Comic Sans MS" w:hAnsi="Comic Sans MS" w:cs="Comic Sans MS"/>
          <w:b/>
          <w:bCs/>
          <w:color w:val="FF0000"/>
          <w:sz w:val="40"/>
          <w:szCs w:val="40"/>
        </w:rPr>
      </w:pPr>
    </w:p>
    <w:p w:rsidR="008832D0" w:rsidRPr="00567D86" w:rsidRDefault="008832D0" w:rsidP="00567D86">
      <w:pPr>
        <w:tabs>
          <w:tab w:val="left" w:pos="949"/>
        </w:tabs>
        <w:jc w:val="center"/>
        <w:rPr>
          <w:rFonts w:ascii="Comic Sans MS" w:hAnsi="Comic Sans MS" w:cs="Comic Sans MS"/>
          <w:sz w:val="36"/>
          <w:szCs w:val="36"/>
        </w:rPr>
      </w:pPr>
      <w:r w:rsidRPr="00567D86">
        <w:rPr>
          <w:rFonts w:ascii="Comic Sans MS" w:hAnsi="Comic Sans MS" w:cs="Comic Sans MS"/>
          <w:b/>
          <w:bCs/>
          <w:color w:val="FF0000"/>
          <w:sz w:val="40"/>
          <w:szCs w:val="40"/>
        </w:rPr>
        <w:t xml:space="preserve"> ________________________________</w:t>
      </w:r>
    </w:p>
    <w:p w:rsidR="008832D0" w:rsidRPr="00567D86" w:rsidRDefault="008832D0" w:rsidP="00567D86">
      <w:pPr>
        <w:tabs>
          <w:tab w:val="left" w:pos="949"/>
        </w:tabs>
        <w:rPr>
          <w:rFonts w:ascii="Cartoonist Simple" w:hAnsi="Cartoonist Simple" w:cs="Cartoonist Simple"/>
          <w:sz w:val="44"/>
          <w:szCs w:val="44"/>
        </w:rPr>
      </w:pPr>
    </w:p>
    <w:p w:rsidR="008832D0" w:rsidRPr="00567D86" w:rsidRDefault="008832D0" w:rsidP="00567D86">
      <w:pPr>
        <w:tabs>
          <w:tab w:val="left" w:pos="949"/>
        </w:tabs>
        <w:jc w:val="center"/>
        <w:rPr>
          <w:rFonts w:ascii="Cartoonist Simple" w:hAnsi="Cartoonist Simple" w:cs="Cartoonist Simple"/>
          <w:sz w:val="44"/>
          <w:szCs w:val="44"/>
        </w:rPr>
      </w:pPr>
    </w:p>
    <w:p w:rsidR="008832D0" w:rsidRPr="00567D86" w:rsidRDefault="008832D0" w:rsidP="00567D86">
      <w:pPr>
        <w:tabs>
          <w:tab w:val="left" w:pos="949"/>
        </w:tabs>
        <w:jc w:val="center"/>
        <w:rPr>
          <w:rFonts w:ascii="Cartoonist Simple" w:hAnsi="Cartoonist Simple" w:cs="Cartoonist Simple"/>
          <w:sz w:val="44"/>
          <w:szCs w:val="44"/>
          <w:u w:val="thick"/>
        </w:rPr>
      </w:pPr>
    </w:p>
    <w:p w:rsidR="008832D0" w:rsidRPr="00567D86" w:rsidRDefault="008832D0" w:rsidP="00567D86">
      <w:pPr>
        <w:tabs>
          <w:tab w:val="left" w:pos="949"/>
        </w:tabs>
        <w:rPr>
          <w:rFonts w:ascii="Cartoonist Simple" w:hAnsi="Cartoonist Simple" w:cs="Cartoonist Simple"/>
          <w:sz w:val="44"/>
          <w:szCs w:val="44"/>
          <w:u w:val="thick"/>
        </w:rPr>
      </w:pPr>
      <w:r w:rsidRPr="00567D86">
        <w:rPr>
          <w:rFonts w:ascii="Comic Sans MS" w:hAnsi="Comic Sans MS" w:cs="Comic Sans MS"/>
          <w:sz w:val="56"/>
          <w:szCs w:val="56"/>
        </w:rPr>
        <w:t xml:space="preserve">  ______________________</w:t>
      </w:r>
      <w:r>
        <w:rPr>
          <w:rFonts w:ascii="Comic Sans MS" w:hAnsi="Comic Sans MS" w:cs="Comic Sans MS"/>
          <w:sz w:val="56"/>
          <w:szCs w:val="56"/>
        </w:rPr>
        <w:t>_</w:t>
      </w:r>
    </w:p>
    <w:p w:rsidR="008832D0" w:rsidRPr="00567D86" w:rsidRDefault="008832D0" w:rsidP="00567D86">
      <w:pPr>
        <w:spacing w:line="360" w:lineRule="auto"/>
        <w:rPr>
          <w:rFonts w:ascii="Comic Sans MS" w:hAnsi="Comic Sans MS" w:cs="Comic Sans MS"/>
          <w:sz w:val="22"/>
          <w:szCs w:val="22"/>
        </w:rPr>
      </w:pPr>
      <w:r>
        <w:rPr>
          <w:noProof/>
        </w:rPr>
        <w:pict>
          <v:rect id="Rechteck 4" o:spid="_x0000_s1085" style="position:absolute;margin-left:-41.15pt;margin-top:2.8pt;width:549pt;height:99pt;z-index:-251666432;visibility:visible">
            <v:stroke dashstyle="longDashDot"/>
            <v:textbox>
              <w:txbxContent>
                <w:p w:rsidR="008832D0" w:rsidRDefault="008832D0" w:rsidP="00567D86">
                  <w:bookmarkStart w:id="0" w:name="_GoBack"/>
                  <w:bookmarkEnd w:id="0"/>
                </w:p>
              </w:txbxContent>
            </v:textbox>
          </v:rect>
        </w:pict>
      </w:r>
    </w:p>
    <w:p w:rsidR="008832D0" w:rsidRPr="00567D86" w:rsidRDefault="008832D0" w:rsidP="00567D86">
      <w:pPr>
        <w:rPr>
          <w:rFonts w:ascii="Arial" w:hAnsi="Arial" w:cs="Arial"/>
        </w:rPr>
      </w:pPr>
      <w:r>
        <w:rPr>
          <w:noProof/>
        </w:rPr>
        <w:pict>
          <v:shapetype id="_x0000_t202" coordsize="21600,21600" o:spt="202" path="m,l,21600r21600,l21600,xe">
            <v:stroke joinstyle="miter"/>
            <v:path gradientshapeok="t" o:connecttype="rect"/>
          </v:shapetype>
          <v:shape id="Textfeld 3" o:spid="_x0000_s1086" type="#_x0000_t202" style="position:absolute;margin-left:54pt;margin-top:5pt;width:396pt;height:54pt;z-index:251664384;visibility:visible" stroked="f">
            <v:textbox>
              <w:txbxContent>
                <w:p w:rsidR="008832D0" w:rsidRDefault="008832D0" w:rsidP="00567D86">
                  <w:pPr>
                    <w:jc w:val="center"/>
                    <w:rPr>
                      <w:b/>
                      <w:bCs/>
                      <w:sz w:val="96"/>
                      <w:szCs w:val="96"/>
                    </w:rPr>
                  </w:pPr>
                  <w:r>
                    <w:rPr>
                      <w:b/>
                      <w:bCs/>
                      <w:sz w:val="96"/>
                      <w:szCs w:val="96"/>
                    </w:rPr>
                    <w:t>S k l a v e n</w:t>
                  </w:r>
                </w:p>
              </w:txbxContent>
            </v:textbox>
          </v:shape>
        </w:pict>
      </w:r>
      <w:r>
        <w:rPr>
          <w:noProof/>
        </w:rPr>
        <w:pict>
          <v:line id="Gerader Verbinder 2" o:spid="_x0000_s1087" style="position:absolute;z-index:251663360;visibility:visible;mso-wrap-distance-top:-3e-5mm;mso-wrap-distance-bottom:-3e-5mm" from="153pt,270pt" to="378pt,270pt"/>
        </w:pict>
      </w:r>
      <w:r w:rsidRPr="00567D86">
        <w:rPr>
          <w:rFonts w:ascii="Arial" w:hAnsi="Arial" w:cs="Arial"/>
        </w:rPr>
        <w:tab/>
      </w:r>
      <w:r w:rsidRPr="00567D86">
        <w:rPr>
          <w:rFonts w:ascii="Arial" w:hAnsi="Arial" w:cs="Arial"/>
        </w:rPr>
        <w:tab/>
      </w:r>
      <w:r w:rsidRPr="00567D86">
        <w:rPr>
          <w:rFonts w:ascii="Arial" w:hAnsi="Arial" w:cs="Arial"/>
        </w:rPr>
        <w:tab/>
      </w:r>
      <w:r w:rsidRPr="00567D86">
        <w:rPr>
          <w:rFonts w:ascii="Arial" w:hAnsi="Arial" w:cs="Arial"/>
        </w:rPr>
        <w:tab/>
      </w:r>
    </w:p>
    <w:p w:rsidR="008832D0" w:rsidRDefault="008832D0" w:rsidP="006369E8">
      <w:pPr>
        <w:rPr>
          <w:rFonts w:ascii="Arial" w:hAnsi="Arial" w:cs="Arial"/>
          <w:b/>
          <w:bCs/>
          <w:sz w:val="40"/>
          <w:szCs w:val="40"/>
          <w:u w:val="single"/>
        </w:rPr>
      </w:pPr>
    </w:p>
    <w:p w:rsidR="008832D0" w:rsidRDefault="008832D0" w:rsidP="00567D86"/>
    <w:p w:rsidR="008832D0" w:rsidRDefault="008832D0" w:rsidP="00D731B5">
      <w:pPr>
        <w:pStyle w:val="Heading2"/>
        <w:jc w:val="center"/>
        <w:rPr>
          <w:rFonts w:ascii="Times New Roman" w:hAnsi="Times New Roman" w:cs="Times New Roman"/>
          <w:b/>
          <w:bCs/>
          <w:color w:val="auto"/>
          <w:sz w:val="40"/>
          <w:szCs w:val="40"/>
          <w:u w:val="single"/>
        </w:rPr>
      </w:pPr>
    </w:p>
    <w:p w:rsidR="008832D0" w:rsidRPr="006A0E22" w:rsidRDefault="008832D0" w:rsidP="00D731B5">
      <w:pPr>
        <w:pStyle w:val="Heading2"/>
        <w:jc w:val="center"/>
        <w:rPr>
          <w:rFonts w:ascii="Times New Roman" w:hAnsi="Times New Roman" w:cs="Times New Roman"/>
          <w:b/>
          <w:bCs/>
          <w:color w:val="FF0000"/>
          <w:sz w:val="40"/>
          <w:szCs w:val="40"/>
          <w:u w:val="single"/>
        </w:rPr>
      </w:pPr>
      <w:r w:rsidRPr="006A0E22">
        <w:rPr>
          <w:rFonts w:ascii="Times New Roman" w:hAnsi="Times New Roman" w:cs="Times New Roman"/>
          <w:b/>
          <w:bCs/>
          <w:color w:val="FF0000"/>
          <w:sz w:val="40"/>
          <w:szCs w:val="40"/>
          <w:u w:val="single"/>
        </w:rPr>
        <w:t>Die ägyptische Herrschaftspyramide (Lösung)</w:t>
      </w:r>
    </w:p>
    <w:p w:rsidR="008832D0" w:rsidRDefault="008832D0" w:rsidP="00567D86"/>
    <w:p w:rsidR="008832D0" w:rsidRDefault="008832D0" w:rsidP="00567D86">
      <w:r>
        <w:rPr>
          <w:noProof/>
        </w:rPr>
        <w:pict>
          <v:rect id="Rechteck 26" o:spid="_x0000_s1088" style="position:absolute;margin-left:183pt;margin-top:6.6pt;width:108pt;height:36pt;z-index:-251640832;visibility:visible"/>
        </w:pict>
      </w:r>
      <w:r>
        <w:rPr>
          <w:noProof/>
        </w:rPr>
        <w:pict>
          <v:shape id="Nach rechts gekrümmter Pfeil 28" o:spid="_x0000_s1089" type="#_x0000_t102" style="position:absolute;margin-left:126.6pt;margin-top:6.6pt;width:45pt;height:108pt;z-index:251669504;visibility:visible"/>
        </w:pict>
      </w:r>
      <w:r>
        <w:rPr>
          <w:noProof/>
        </w:rPr>
        <w:pict>
          <v:shape id="Nach rechts gekrümmter Pfeil 27" o:spid="_x0000_s1090" type="#_x0000_t102" style="position:absolute;margin-left:306pt;margin-top:3.4pt;width:45pt;height:108pt;rotation:11210615fd;z-index:-251645952;visibility:visible" adj="13278"/>
        </w:pict>
      </w:r>
    </w:p>
    <w:p w:rsidR="008832D0" w:rsidRDefault="008832D0" w:rsidP="00567D86">
      <w:pPr>
        <w:rPr>
          <w:u w:val="single"/>
        </w:rPr>
      </w:pPr>
      <w:r w:rsidRPr="00E14ECA">
        <w:rPr>
          <w:rFonts w:ascii="Comic Sans MS" w:hAnsi="Comic Sans MS" w:cs="Comic Sans MS"/>
          <w:color w:val="FF0000"/>
          <w:sz w:val="30"/>
          <w:szCs w:val="30"/>
          <w:u w:val="single"/>
        </w:rPr>
        <w:t>befiehlt</w:t>
      </w:r>
      <w:r>
        <w:rPr>
          <w:rFonts w:ascii="Comic Sans MS" w:hAnsi="Comic Sans MS" w:cs="Comic Sans MS"/>
          <w:sz w:val="40"/>
          <w:szCs w:val="40"/>
        </w:rPr>
        <w:tab/>
      </w:r>
      <w:r>
        <w:rPr>
          <w:rFonts w:ascii="Comic Sans MS" w:hAnsi="Comic Sans MS" w:cs="Comic Sans MS"/>
          <w:sz w:val="40"/>
          <w:szCs w:val="40"/>
        </w:rPr>
        <w:tab/>
      </w:r>
      <w:r>
        <w:rPr>
          <w:rFonts w:ascii="Comic Sans MS" w:hAnsi="Comic Sans MS" w:cs="Comic Sans MS"/>
          <w:sz w:val="40"/>
          <w:szCs w:val="40"/>
        </w:rPr>
        <w:tab/>
      </w:r>
      <w:r>
        <w:rPr>
          <w:rFonts w:ascii="Comic Sans MS" w:hAnsi="Comic Sans MS" w:cs="Comic Sans MS"/>
          <w:sz w:val="40"/>
          <w:szCs w:val="40"/>
          <w:u w:val="single"/>
        </w:rPr>
        <w:t>Pharao</w:t>
      </w:r>
      <w:r>
        <w:rPr>
          <w:rFonts w:ascii="Comic Sans MS" w:hAnsi="Comic Sans MS" w:cs="Comic Sans MS"/>
          <w:sz w:val="40"/>
          <w:szCs w:val="40"/>
        </w:rPr>
        <w:tab/>
      </w:r>
      <w:r>
        <w:rPr>
          <w:rFonts w:ascii="Comic Sans MS" w:hAnsi="Comic Sans MS" w:cs="Comic Sans MS"/>
          <w:sz w:val="40"/>
          <w:szCs w:val="40"/>
        </w:rPr>
        <w:tab/>
      </w:r>
      <w:r w:rsidRPr="00E14ECA">
        <w:rPr>
          <w:rFonts w:ascii="Comic Sans MS" w:hAnsi="Comic Sans MS" w:cs="Comic Sans MS"/>
          <w:color w:val="3366FF"/>
          <w:sz w:val="30"/>
          <w:szCs w:val="30"/>
          <w:u w:val="single"/>
        </w:rPr>
        <w:t>berichtet</w:t>
      </w:r>
    </w:p>
    <w:p w:rsidR="008832D0" w:rsidRDefault="008832D0" w:rsidP="00567D86">
      <w:r>
        <w:rPr>
          <w:noProof/>
        </w:rPr>
        <w:pict>
          <v:line id="Gerader Verbinder 24" o:spid="_x0000_s1091" style="position:absolute;z-index:251666432;visibility:visible" from="285pt,7.7pt" to="510pt,502.7pt"/>
        </w:pict>
      </w:r>
      <w:r>
        <w:rPr>
          <w:noProof/>
        </w:rPr>
        <w:pict>
          <v:line id="Gerader Verbinder 25" o:spid="_x0000_s1092" style="position:absolute;flip:y;z-index:251665408;visibility:visible" from="-27pt,9.95pt" to="189pt,504.95pt"/>
        </w:pict>
      </w:r>
    </w:p>
    <w:p w:rsidR="008832D0" w:rsidRDefault="008832D0" w:rsidP="00567D86"/>
    <w:p w:rsidR="008832D0" w:rsidRDefault="008832D0" w:rsidP="00567D86"/>
    <w:p w:rsidR="008832D0" w:rsidRDefault="008832D0" w:rsidP="00567D86"/>
    <w:p w:rsidR="008832D0" w:rsidRDefault="008832D0" w:rsidP="00567D86"/>
    <w:p w:rsidR="008832D0" w:rsidRDefault="008832D0" w:rsidP="00567D86">
      <w:pPr>
        <w:ind w:left="708" w:firstLine="708"/>
        <w:rPr>
          <w:rFonts w:ascii="Cartoonist Simple" w:hAnsi="Cartoonist Simple" w:cs="Cartoonist Simple"/>
          <w:sz w:val="56"/>
          <w:szCs w:val="56"/>
          <w:u w:val="thick"/>
        </w:rPr>
      </w:pPr>
      <w:r>
        <w:rPr>
          <w:noProof/>
        </w:rPr>
        <w:pict>
          <v:shape id="Nach rechts gekrümmter Pfeil 23" o:spid="_x0000_s1093" type="#_x0000_t102" style="position:absolute;left:0;text-align:left;margin-left:334.8pt;margin-top:5.55pt;width:45pt;height:108pt;rotation:11210615fd;z-index:-251639808;visibility:visible" adj="13278"/>
        </w:pict>
      </w:r>
      <w:r>
        <w:rPr>
          <w:noProof/>
        </w:rPr>
        <w:pict>
          <v:shape id="Nach rechts gekrümmter Pfeil 22" o:spid="_x0000_s1094" type="#_x0000_t102" style="position:absolute;left:0;text-align:left;margin-left:85.8pt;margin-top:12.95pt;width:36pt;height:117pt;z-index:251671552;visibility:visible" adj="12148"/>
        </w:pict>
      </w:r>
      <w:r>
        <w:rPr>
          <w:rFonts w:ascii="Cartoonist Simple" w:hAnsi="Cartoonist Simple" w:cs="Cartoonist Simple"/>
          <w:sz w:val="56"/>
          <w:szCs w:val="56"/>
          <w:u w:val="thick"/>
        </w:rPr>
        <w:t>Wesir</w:t>
      </w:r>
    </w:p>
    <w:p w:rsidR="008832D0" w:rsidRDefault="008832D0" w:rsidP="00567D86">
      <w:pPr>
        <w:rPr>
          <w:rFonts w:ascii="Comic Sans MS" w:hAnsi="Comic Sans MS" w:cs="Comic Sans MS"/>
          <w:sz w:val="44"/>
          <w:szCs w:val="44"/>
        </w:rPr>
      </w:pPr>
      <w:r>
        <w:rPr>
          <w:noProof/>
        </w:rPr>
        <w:pict>
          <v:line id="Gerader Verbinder 21" o:spid="_x0000_s1095" style="position:absolute;z-index:251667456;visibility:visible;mso-wrap-distance-top:-3e-5mm;mso-wrap-distance-bottom:-3e-5mm" from="2in,16.75pt" to="334.1pt,16.75pt"/>
        </w:pict>
      </w:r>
    </w:p>
    <w:p w:rsidR="008832D0" w:rsidRDefault="008832D0" w:rsidP="00567D86">
      <w:pPr>
        <w:rPr>
          <w:rFonts w:ascii="Comic Sans MS" w:hAnsi="Comic Sans MS" w:cs="Comic Sans MS"/>
          <w:sz w:val="40"/>
          <w:szCs w:val="40"/>
          <w:u w:val="single"/>
        </w:rPr>
      </w:pPr>
      <w:r w:rsidRPr="00E14ECA">
        <w:rPr>
          <w:rFonts w:ascii="Comic Sans MS" w:hAnsi="Comic Sans MS" w:cs="Comic Sans MS"/>
          <w:color w:val="FF0000"/>
          <w:sz w:val="30"/>
          <w:szCs w:val="30"/>
          <w:u w:val="single"/>
        </w:rPr>
        <w:t>befiehlt</w:t>
      </w:r>
      <w:r>
        <w:rPr>
          <w:rFonts w:ascii="Comic Sans MS" w:hAnsi="Comic Sans MS" w:cs="Comic Sans MS"/>
          <w:sz w:val="40"/>
          <w:szCs w:val="40"/>
        </w:rPr>
        <w:tab/>
      </w:r>
      <w:r>
        <w:rPr>
          <w:rFonts w:ascii="Comic Sans MS" w:hAnsi="Comic Sans MS" w:cs="Comic Sans MS"/>
          <w:sz w:val="40"/>
          <w:szCs w:val="40"/>
        </w:rPr>
        <w:tab/>
      </w:r>
      <w:r>
        <w:rPr>
          <w:rFonts w:ascii="Comic Sans MS" w:hAnsi="Comic Sans MS" w:cs="Comic Sans MS"/>
          <w:sz w:val="40"/>
          <w:szCs w:val="40"/>
        </w:rPr>
        <w:tab/>
      </w:r>
      <w:r>
        <w:rPr>
          <w:rFonts w:ascii="Comic Sans MS" w:hAnsi="Comic Sans MS" w:cs="Comic Sans MS"/>
          <w:sz w:val="40"/>
          <w:szCs w:val="40"/>
        </w:rPr>
        <w:tab/>
      </w:r>
      <w:r>
        <w:rPr>
          <w:rFonts w:ascii="Comic Sans MS" w:hAnsi="Comic Sans MS" w:cs="Comic Sans MS"/>
          <w:sz w:val="40"/>
          <w:szCs w:val="40"/>
        </w:rPr>
        <w:tab/>
      </w:r>
      <w:r>
        <w:rPr>
          <w:rFonts w:ascii="Comic Sans MS" w:hAnsi="Comic Sans MS" w:cs="Comic Sans MS"/>
          <w:sz w:val="40"/>
          <w:szCs w:val="40"/>
        </w:rPr>
        <w:tab/>
      </w:r>
      <w:r>
        <w:rPr>
          <w:rFonts w:ascii="Comic Sans MS" w:hAnsi="Comic Sans MS" w:cs="Comic Sans MS"/>
          <w:sz w:val="40"/>
          <w:szCs w:val="40"/>
        </w:rPr>
        <w:tab/>
      </w:r>
      <w:r>
        <w:rPr>
          <w:rFonts w:ascii="Comic Sans MS" w:hAnsi="Comic Sans MS" w:cs="Comic Sans MS"/>
          <w:sz w:val="40"/>
          <w:szCs w:val="40"/>
        </w:rPr>
        <w:tab/>
      </w:r>
      <w:r w:rsidRPr="00E14ECA">
        <w:rPr>
          <w:rFonts w:ascii="Comic Sans MS" w:hAnsi="Comic Sans MS" w:cs="Comic Sans MS"/>
          <w:color w:val="3366FF"/>
          <w:sz w:val="30"/>
          <w:szCs w:val="30"/>
          <w:u w:val="single"/>
        </w:rPr>
        <w:t>berichtet</w:t>
      </w:r>
    </w:p>
    <w:p w:rsidR="008832D0" w:rsidRDefault="008832D0" w:rsidP="00567D86">
      <w:pPr>
        <w:rPr>
          <w:rFonts w:ascii="Cartoonist Simple" w:hAnsi="Cartoonist Simple" w:cs="Cartoonist Simple"/>
          <w:sz w:val="56"/>
          <w:szCs w:val="56"/>
        </w:rPr>
      </w:pPr>
    </w:p>
    <w:p w:rsidR="008832D0" w:rsidRDefault="008832D0" w:rsidP="00567D86">
      <w:pPr>
        <w:tabs>
          <w:tab w:val="left" w:pos="3981"/>
        </w:tabs>
        <w:rPr>
          <w:rFonts w:ascii="Cartoonist Simple" w:hAnsi="Cartoonist Simple" w:cs="Cartoonist Simple"/>
          <w:sz w:val="22"/>
          <w:szCs w:val="22"/>
        </w:rPr>
      </w:pPr>
    </w:p>
    <w:p w:rsidR="008832D0" w:rsidRDefault="008832D0" w:rsidP="00567D86">
      <w:pPr>
        <w:tabs>
          <w:tab w:val="left" w:pos="3981"/>
        </w:tabs>
        <w:rPr>
          <w:rFonts w:ascii="Cartoonist Simple" w:hAnsi="Cartoonist Simple" w:cs="Cartoonist Simple"/>
          <w:sz w:val="56"/>
          <w:szCs w:val="56"/>
          <w:u w:val="thick"/>
        </w:rPr>
      </w:pPr>
      <w:r>
        <w:rPr>
          <w:noProof/>
        </w:rPr>
        <w:pict>
          <v:shape id="Pfeil nach unten 20" o:spid="_x0000_s1096" type="#_x0000_t67" style="position:absolute;margin-left:366.95pt;margin-top:28.65pt;width:36pt;height:217.15pt;rotation:-1732378fd;z-index:-251641856;visibility:visible"/>
        </w:pict>
      </w:r>
      <w:r>
        <w:rPr>
          <w:noProof/>
        </w:rPr>
        <w:pict>
          <v:shape id="Pfeil nach unten 19" o:spid="_x0000_s1097" type="#_x0000_t67" style="position:absolute;margin-left:94pt;margin-top:26.55pt;width:36pt;height:217.7pt;rotation:1964876fd;z-index:-251642880;visibility:visible"/>
        </w:pict>
      </w:r>
      <w:r>
        <w:rPr>
          <w:rFonts w:ascii="Cartoonist Simple" w:hAnsi="Cartoonist Simple" w:cs="Cartoonist Simple"/>
          <w:sz w:val="56"/>
          <w:szCs w:val="56"/>
          <w:u w:val="thick"/>
        </w:rPr>
        <w:t>Beamte/Schreiber</w:t>
      </w:r>
    </w:p>
    <w:p w:rsidR="008832D0" w:rsidRDefault="008832D0" w:rsidP="00567D86">
      <w:pPr>
        <w:tabs>
          <w:tab w:val="left" w:pos="1372"/>
        </w:tabs>
        <w:rPr>
          <w:rFonts w:ascii="Comic Sans MS" w:hAnsi="Comic Sans MS" w:cs="Comic Sans MS"/>
          <w:sz w:val="36"/>
          <w:szCs w:val="36"/>
        </w:rPr>
      </w:pPr>
      <w:r>
        <w:rPr>
          <w:noProof/>
        </w:rPr>
        <w:pict>
          <v:line id="Gerader Verbinder 17" o:spid="_x0000_s1098" style="position:absolute;z-index:251668480;visibility:visible;mso-wrap-distance-top:-3e-5mm;mso-wrap-distance-bottom:-3e-5mm" from="85.8pt,16.2pt" to="392.55pt,16.2pt"/>
        </w:pict>
      </w:r>
      <w:r>
        <w:rPr>
          <w:noProof/>
        </w:rPr>
        <w:pict>
          <v:shape id="Pfeil nach unten 18" o:spid="_x0000_s1099" type="#_x0000_t67" style="position:absolute;margin-left:234pt;margin-top:7.2pt;width:36pt;height:189pt;z-index:-251643904;visibility:visible"/>
        </w:pict>
      </w:r>
      <w:r>
        <w:rPr>
          <w:rFonts w:ascii="Cartoonist Simple" w:hAnsi="Cartoonist Simple" w:cs="Cartoonist Simple"/>
          <w:sz w:val="56"/>
          <w:szCs w:val="56"/>
        </w:rPr>
        <w:tab/>
      </w:r>
    </w:p>
    <w:p w:rsidR="008832D0" w:rsidRDefault="008832D0" w:rsidP="00567D86">
      <w:pPr>
        <w:ind w:firstLine="708"/>
        <w:rPr>
          <w:rFonts w:ascii="Comic Sans MS" w:hAnsi="Comic Sans MS" w:cs="Comic Sans MS"/>
          <w:color w:val="FF0000"/>
          <w:sz w:val="10"/>
          <w:szCs w:val="10"/>
          <w:u w:val="single"/>
        </w:rPr>
      </w:pPr>
    </w:p>
    <w:p w:rsidR="008832D0" w:rsidRDefault="008832D0" w:rsidP="00567D86">
      <w:pPr>
        <w:ind w:firstLine="708"/>
        <w:rPr>
          <w:rFonts w:ascii="Comic Sans MS" w:hAnsi="Comic Sans MS" w:cs="Comic Sans MS"/>
          <w:color w:val="FF0000"/>
          <w:sz w:val="10"/>
          <w:szCs w:val="10"/>
          <w:u w:val="single"/>
        </w:rPr>
      </w:pPr>
    </w:p>
    <w:p w:rsidR="008832D0" w:rsidRDefault="008832D0" w:rsidP="00567D86">
      <w:pPr>
        <w:ind w:firstLine="708"/>
        <w:rPr>
          <w:rFonts w:ascii="Comic Sans MS" w:hAnsi="Comic Sans MS" w:cs="Comic Sans MS"/>
          <w:color w:val="FF0000"/>
          <w:sz w:val="10"/>
          <w:szCs w:val="10"/>
          <w:u w:val="single"/>
        </w:rPr>
      </w:pPr>
    </w:p>
    <w:p w:rsidR="008832D0" w:rsidRDefault="008832D0" w:rsidP="00567D86">
      <w:pPr>
        <w:ind w:left="708" w:firstLine="708"/>
        <w:rPr>
          <w:rFonts w:ascii="Comic Sans MS" w:hAnsi="Comic Sans MS" w:cs="Comic Sans MS"/>
          <w:color w:val="FF0000"/>
          <w:sz w:val="36"/>
          <w:szCs w:val="36"/>
          <w:u w:val="single"/>
        </w:rPr>
      </w:pPr>
      <w:r>
        <w:rPr>
          <w:rFonts w:ascii="Comic Sans MS" w:hAnsi="Comic Sans MS" w:cs="Comic Sans MS"/>
          <w:color w:val="FF0000"/>
          <w:sz w:val="36"/>
          <w:szCs w:val="36"/>
          <w:u w:val="single"/>
        </w:rPr>
        <w:t xml:space="preserve">        erteilen</w:t>
      </w:r>
      <w:r>
        <w:rPr>
          <w:rFonts w:ascii="Comic Sans MS" w:hAnsi="Comic Sans MS" w:cs="Comic Sans MS"/>
          <w:color w:val="FF0000"/>
          <w:sz w:val="36"/>
          <w:szCs w:val="36"/>
          <w:u w:val="single"/>
        </w:rPr>
        <w:tab/>
      </w:r>
      <w:r>
        <w:rPr>
          <w:rFonts w:ascii="Comic Sans MS" w:hAnsi="Comic Sans MS" w:cs="Comic Sans MS"/>
          <w:color w:val="FF0000"/>
          <w:sz w:val="36"/>
          <w:szCs w:val="36"/>
          <w:u w:val="single"/>
        </w:rPr>
        <w:tab/>
      </w:r>
      <w:r>
        <w:rPr>
          <w:rFonts w:ascii="Comic Sans MS" w:hAnsi="Comic Sans MS" w:cs="Comic Sans MS"/>
          <w:color w:val="FF0000"/>
          <w:sz w:val="36"/>
          <w:szCs w:val="36"/>
          <w:u w:val="single"/>
        </w:rPr>
        <w:tab/>
        <w:t xml:space="preserve">überwachen       </w:t>
      </w:r>
    </w:p>
    <w:p w:rsidR="008832D0" w:rsidRDefault="008832D0" w:rsidP="00567D86">
      <w:pPr>
        <w:pStyle w:val="Heading2"/>
        <w:ind w:left="708" w:firstLine="708"/>
        <w:rPr>
          <w:rFonts w:ascii="Comic Sans MS" w:hAnsi="Comic Sans MS" w:cs="Comic Sans MS"/>
          <w:b/>
          <w:bCs/>
          <w:color w:val="FF0000"/>
          <w:sz w:val="36"/>
          <w:szCs w:val="36"/>
          <w:u w:val="single"/>
        </w:rPr>
      </w:pPr>
    </w:p>
    <w:p w:rsidR="008832D0" w:rsidRDefault="008832D0" w:rsidP="00567D86">
      <w:pPr>
        <w:pStyle w:val="Heading2"/>
        <w:ind w:left="708"/>
        <w:rPr>
          <w:rFonts w:ascii="Comic Sans MS" w:hAnsi="Comic Sans MS" w:cs="Comic Sans MS"/>
          <w:color w:val="auto"/>
          <w:sz w:val="36"/>
          <w:szCs w:val="36"/>
        </w:rPr>
      </w:pPr>
      <w:r>
        <w:rPr>
          <w:rFonts w:ascii="Comic Sans MS" w:hAnsi="Comic Sans MS" w:cs="Comic Sans MS"/>
          <w:b/>
          <w:bCs/>
          <w:color w:val="FF0000"/>
          <w:sz w:val="36"/>
          <w:szCs w:val="36"/>
        </w:rPr>
        <w:t>Aufträge</w:t>
      </w:r>
      <w:r>
        <w:rPr>
          <w:rFonts w:ascii="Comic Sans MS" w:hAnsi="Comic Sans MS" w:cs="Comic Sans MS"/>
          <w:b/>
          <w:bCs/>
          <w:color w:val="FF0000"/>
          <w:sz w:val="36"/>
          <w:szCs w:val="36"/>
        </w:rPr>
        <w:tab/>
      </w:r>
      <w:r>
        <w:rPr>
          <w:rFonts w:ascii="Comic Sans MS" w:hAnsi="Comic Sans MS" w:cs="Comic Sans MS"/>
          <w:b/>
          <w:bCs/>
          <w:color w:val="FF0000"/>
          <w:sz w:val="36"/>
          <w:szCs w:val="36"/>
        </w:rPr>
        <w:tab/>
      </w:r>
      <w:r>
        <w:rPr>
          <w:rFonts w:ascii="Comic Sans MS" w:hAnsi="Comic Sans MS" w:cs="Comic Sans MS"/>
          <w:b/>
          <w:bCs/>
          <w:color w:val="FF0000"/>
          <w:sz w:val="36"/>
          <w:szCs w:val="36"/>
        </w:rPr>
        <w:tab/>
        <w:t xml:space="preserve"> Abgaben</w:t>
      </w:r>
    </w:p>
    <w:p w:rsidR="008832D0" w:rsidRDefault="008832D0" w:rsidP="00567D86">
      <w:pPr>
        <w:tabs>
          <w:tab w:val="left" w:pos="949"/>
        </w:tabs>
        <w:rPr>
          <w:rFonts w:ascii="Comic Sans MS" w:hAnsi="Comic Sans MS" w:cs="Comic Sans MS"/>
          <w:sz w:val="36"/>
          <w:szCs w:val="36"/>
        </w:rPr>
      </w:pPr>
    </w:p>
    <w:p w:rsidR="008832D0" w:rsidRDefault="008832D0" w:rsidP="00567D86">
      <w:pPr>
        <w:tabs>
          <w:tab w:val="left" w:pos="949"/>
        </w:tabs>
        <w:rPr>
          <w:rFonts w:ascii="Cartoonist Simple" w:hAnsi="Cartoonist Simple" w:cs="Cartoonist Simple"/>
          <w:sz w:val="44"/>
          <w:szCs w:val="44"/>
        </w:rPr>
      </w:pPr>
    </w:p>
    <w:p w:rsidR="008832D0" w:rsidRDefault="008832D0" w:rsidP="00567D86">
      <w:pPr>
        <w:tabs>
          <w:tab w:val="left" w:pos="949"/>
        </w:tabs>
        <w:jc w:val="center"/>
        <w:rPr>
          <w:rFonts w:ascii="Cartoonist Simple" w:hAnsi="Cartoonist Simple" w:cs="Cartoonist Simple"/>
          <w:sz w:val="44"/>
          <w:szCs w:val="44"/>
        </w:rPr>
      </w:pPr>
    </w:p>
    <w:p w:rsidR="008832D0" w:rsidRDefault="008832D0" w:rsidP="00567D86">
      <w:pPr>
        <w:tabs>
          <w:tab w:val="left" w:pos="949"/>
        </w:tabs>
        <w:jc w:val="center"/>
        <w:rPr>
          <w:rFonts w:ascii="Cartoonist Simple" w:hAnsi="Cartoonist Simple" w:cs="Cartoonist Simple"/>
          <w:sz w:val="44"/>
          <w:szCs w:val="44"/>
          <w:u w:val="thick"/>
        </w:rPr>
      </w:pPr>
      <w:r>
        <w:rPr>
          <w:rFonts w:ascii="Cartoonist Simple" w:hAnsi="Cartoonist Simple" w:cs="Cartoonist Simple"/>
          <w:sz w:val="44"/>
          <w:szCs w:val="44"/>
          <w:u w:val="thick"/>
        </w:rPr>
        <w:t>Handwerker            Fellachen            Händler</w:t>
      </w:r>
    </w:p>
    <w:p w:rsidR="008832D0" w:rsidRPr="00567D86" w:rsidRDefault="008832D0" w:rsidP="00567D86">
      <w:pPr>
        <w:rPr>
          <w:rFonts w:ascii="Comic Sans MS" w:hAnsi="Comic Sans MS" w:cs="Comic Sans MS"/>
          <w:sz w:val="22"/>
          <w:szCs w:val="22"/>
        </w:rPr>
      </w:pPr>
    </w:p>
    <w:p w:rsidR="008832D0" w:rsidRPr="00567D86" w:rsidRDefault="008832D0" w:rsidP="00567D86">
      <w:pPr>
        <w:rPr>
          <w:rFonts w:ascii="Arial" w:hAnsi="Arial" w:cs="Arial"/>
        </w:rPr>
      </w:pPr>
    </w:p>
    <w:p w:rsidR="008832D0" w:rsidRPr="00567D86" w:rsidRDefault="008832D0" w:rsidP="00567D86">
      <w:pPr>
        <w:rPr>
          <w:rFonts w:ascii="Arial" w:hAnsi="Arial" w:cs="Arial"/>
        </w:rPr>
      </w:pPr>
    </w:p>
    <w:p w:rsidR="008832D0" w:rsidRPr="00567D86" w:rsidRDefault="008832D0" w:rsidP="00567D86">
      <w:pPr>
        <w:rPr>
          <w:rFonts w:ascii="Arial" w:hAnsi="Arial" w:cs="Arial"/>
        </w:rPr>
      </w:pPr>
    </w:p>
    <w:p w:rsidR="008832D0" w:rsidRDefault="008832D0" w:rsidP="00567D86">
      <w:pPr>
        <w:spacing w:line="360" w:lineRule="auto"/>
      </w:pPr>
    </w:p>
    <w:p w:rsidR="008832D0" w:rsidRDefault="008832D0" w:rsidP="00567D86">
      <w:pPr>
        <w:pStyle w:val="Title"/>
        <w:rPr>
          <w:rFonts w:cs="Times New Roman"/>
        </w:rPr>
      </w:pPr>
    </w:p>
    <w:p w:rsidR="008832D0" w:rsidRDefault="008832D0" w:rsidP="006369E8">
      <w:pPr>
        <w:pStyle w:val="Title"/>
        <w:jc w:val="left"/>
        <w:rPr>
          <w:rFonts w:cs="Times New Roman"/>
        </w:rPr>
      </w:pPr>
    </w:p>
    <w:p w:rsidR="008832D0" w:rsidRDefault="008832D0" w:rsidP="006369E8">
      <w:pPr>
        <w:pStyle w:val="Title"/>
        <w:jc w:val="left"/>
        <w:rPr>
          <w:rFonts w:cs="Times New Roman"/>
        </w:rPr>
      </w:pPr>
    </w:p>
    <w:p w:rsidR="008832D0" w:rsidRDefault="008832D0" w:rsidP="006369E8">
      <w:pPr>
        <w:pStyle w:val="Title"/>
        <w:jc w:val="left"/>
        <w:rPr>
          <w:rFonts w:cs="Times New Roman"/>
        </w:rPr>
      </w:pPr>
    </w:p>
    <w:p w:rsidR="008832D0" w:rsidRDefault="008832D0" w:rsidP="004A0E69">
      <w:pPr>
        <w:spacing w:line="360" w:lineRule="auto"/>
        <w:jc w:val="center"/>
        <w:rPr>
          <w:b/>
          <w:bCs/>
          <w:sz w:val="32"/>
          <w:szCs w:val="32"/>
          <w:u w:val="single"/>
        </w:rPr>
      </w:pPr>
      <w:r>
        <w:rPr>
          <w:noProof/>
        </w:rPr>
        <w:pict>
          <v:shape id="Bild 32" o:spid="_x0000_s1100" type="#_x0000_t75" alt="Egyptian, Design, Men, Worker, Slaves, Palace, Artifact" style="position:absolute;left:0;text-align:left;margin-left:416.3pt;margin-top:-40.5pt;width:89.7pt;height:63pt;z-index:-251669504;visibility:visible" wrapcoords="-180 0 -180 21343 21600 21343 21600 0 -180 0">
            <v:imagedata r:id="rId31" o:title=""/>
            <w10:wrap type="tight"/>
          </v:shape>
        </w:pict>
      </w:r>
      <w:r>
        <w:rPr>
          <w:noProof/>
        </w:rPr>
        <w:pict>
          <v:shape id="Bild 29" o:spid="_x0000_s1101" type="#_x0000_t75" alt="Egyptian, Design, Men, Worker, Slaves, Palace, Artifact" style="position:absolute;left:0;text-align:left;margin-left:-45.1pt;margin-top:-38.1pt;width:85.8pt;height:60.6pt;z-index:-251670528;visibility:visible" wrapcoords="-189 0 -189 21333 21600 21333 21600 0 -189 0">
            <v:imagedata r:id="rId32" o:title=""/>
            <w10:wrap type="tight"/>
          </v:shape>
        </w:pict>
      </w:r>
      <w:r w:rsidRPr="006A0E22">
        <w:rPr>
          <w:b/>
          <w:bCs/>
          <w:sz w:val="32"/>
          <w:szCs w:val="32"/>
          <w:u w:val="single"/>
        </w:rPr>
        <w:t>Merktext der einzelnen Gesellschaftsschichten</w:t>
      </w:r>
    </w:p>
    <w:p w:rsidR="008832D0" w:rsidRPr="006A0E22" w:rsidRDefault="008832D0" w:rsidP="004A0E69">
      <w:pPr>
        <w:spacing w:line="360" w:lineRule="auto"/>
        <w:jc w:val="center"/>
        <w:rPr>
          <w:b/>
          <w:bCs/>
          <w:sz w:val="32"/>
          <w:szCs w:val="32"/>
          <w:u w:val="single"/>
        </w:rPr>
      </w:pPr>
      <w:r>
        <w:rPr>
          <w:b/>
          <w:bCs/>
          <w:sz w:val="32"/>
          <w:szCs w:val="32"/>
          <w:u w:val="single"/>
        </w:rPr>
        <w:t>i</w:t>
      </w:r>
      <w:r w:rsidRPr="006A0E22">
        <w:rPr>
          <w:b/>
          <w:bCs/>
          <w:sz w:val="32"/>
          <w:szCs w:val="32"/>
          <w:u w:val="single"/>
        </w:rPr>
        <w:t>m</w:t>
      </w:r>
      <w:r>
        <w:rPr>
          <w:b/>
          <w:bCs/>
          <w:sz w:val="32"/>
          <w:szCs w:val="32"/>
          <w:u w:val="single"/>
        </w:rPr>
        <w:t xml:space="preserve"> „A</w:t>
      </w:r>
      <w:r w:rsidRPr="006A0E22">
        <w:rPr>
          <w:b/>
          <w:bCs/>
          <w:sz w:val="32"/>
          <w:szCs w:val="32"/>
          <w:u w:val="single"/>
        </w:rPr>
        <w:t>lten Ägypten</w:t>
      </w:r>
      <w:r>
        <w:rPr>
          <w:b/>
          <w:bCs/>
          <w:sz w:val="32"/>
          <w:szCs w:val="32"/>
          <w:u w:val="single"/>
        </w:rPr>
        <w:t>“</w:t>
      </w:r>
    </w:p>
    <w:p w:rsidR="008832D0" w:rsidRDefault="008832D0" w:rsidP="00A70BFB">
      <w:pPr>
        <w:jc w:val="both"/>
        <w:rPr>
          <w:b/>
          <w:bCs/>
          <w:u w:val="single"/>
        </w:rPr>
      </w:pPr>
    </w:p>
    <w:p w:rsidR="008832D0" w:rsidRPr="00BC765E" w:rsidRDefault="008832D0" w:rsidP="00A70BFB">
      <w:pPr>
        <w:jc w:val="both"/>
        <w:rPr>
          <w:b/>
          <w:bCs/>
          <w:sz w:val="22"/>
          <w:szCs w:val="22"/>
          <w:u w:val="single"/>
        </w:rPr>
      </w:pPr>
      <w:r w:rsidRPr="00BC765E">
        <w:rPr>
          <w:b/>
          <w:bCs/>
          <w:u w:val="single"/>
        </w:rPr>
        <w:t>Die Priester:</w:t>
      </w:r>
    </w:p>
    <w:p w:rsidR="008832D0" w:rsidRPr="00D731B5" w:rsidRDefault="008832D0" w:rsidP="00A70BFB">
      <w:pPr>
        <w:pStyle w:val="ListParagraph"/>
        <w:numPr>
          <w:ilvl w:val="0"/>
          <w:numId w:val="4"/>
        </w:numPr>
        <w:jc w:val="both"/>
        <w:rPr>
          <w:rFonts w:ascii="Times New Roman" w:hAnsi="Times New Roman" w:cs="Times New Roman"/>
        </w:rPr>
      </w:pPr>
      <w:r w:rsidRPr="00D731B5">
        <w:rPr>
          <w:rFonts w:ascii="Times New Roman" w:hAnsi="Times New Roman" w:cs="Times New Roman"/>
        </w:rPr>
        <w:t>Sehr einflussreiche Stellung</w:t>
      </w:r>
    </w:p>
    <w:p w:rsidR="008832D0" w:rsidRPr="00D731B5" w:rsidRDefault="008832D0" w:rsidP="00A70BFB">
      <w:pPr>
        <w:pStyle w:val="ListParagraph"/>
        <w:numPr>
          <w:ilvl w:val="0"/>
          <w:numId w:val="4"/>
        </w:numPr>
        <w:jc w:val="both"/>
        <w:rPr>
          <w:rFonts w:ascii="Times New Roman" w:hAnsi="Times New Roman" w:cs="Times New Roman"/>
        </w:rPr>
      </w:pPr>
      <w:r w:rsidRPr="00D731B5">
        <w:rPr>
          <w:rFonts w:ascii="Times New Roman" w:hAnsi="Times New Roman" w:cs="Times New Roman"/>
        </w:rPr>
        <w:t>Aufgabe: Dienst an den Göttern; Tempel- und Totendienst</w:t>
      </w:r>
    </w:p>
    <w:p w:rsidR="008832D0" w:rsidRPr="00D731B5" w:rsidRDefault="008832D0" w:rsidP="00A70BFB">
      <w:pPr>
        <w:pStyle w:val="ListParagraph"/>
        <w:numPr>
          <w:ilvl w:val="0"/>
          <w:numId w:val="5"/>
        </w:numPr>
        <w:jc w:val="both"/>
        <w:rPr>
          <w:rFonts w:ascii="Times New Roman" w:hAnsi="Times New Roman" w:cs="Times New Roman"/>
        </w:rPr>
      </w:pPr>
      <w:r w:rsidRPr="00D731B5">
        <w:rPr>
          <w:rFonts w:ascii="Times New Roman" w:hAnsi="Times New Roman" w:cs="Times New Roman"/>
        </w:rPr>
        <w:t>Tempeldienst: der Gottheit wurden Opfer gebracht (Nahrung, Getränke)</w:t>
      </w:r>
    </w:p>
    <w:p w:rsidR="008832D0" w:rsidRPr="00D731B5" w:rsidRDefault="008832D0" w:rsidP="00A70BFB">
      <w:pPr>
        <w:pStyle w:val="ListParagraph"/>
        <w:numPr>
          <w:ilvl w:val="0"/>
          <w:numId w:val="5"/>
        </w:numPr>
        <w:jc w:val="both"/>
        <w:rPr>
          <w:rFonts w:ascii="Times New Roman" w:hAnsi="Times New Roman" w:cs="Times New Roman"/>
        </w:rPr>
      </w:pPr>
      <w:r w:rsidRPr="00D731B5">
        <w:rPr>
          <w:rFonts w:ascii="Times New Roman" w:hAnsi="Times New Roman" w:cs="Times New Roman"/>
        </w:rPr>
        <w:t>Totendienst: die Bestattung eines Toten wurde geleitet und weiter betreut</w:t>
      </w:r>
    </w:p>
    <w:p w:rsidR="008832D0" w:rsidRPr="00D731B5" w:rsidRDefault="008832D0" w:rsidP="00A70BFB">
      <w:pPr>
        <w:pStyle w:val="ListParagraph"/>
        <w:numPr>
          <w:ilvl w:val="0"/>
          <w:numId w:val="4"/>
        </w:numPr>
        <w:jc w:val="both"/>
        <w:rPr>
          <w:rFonts w:ascii="Times New Roman" w:hAnsi="Times New Roman" w:cs="Times New Roman"/>
        </w:rPr>
      </w:pPr>
      <w:r w:rsidRPr="00D731B5">
        <w:rPr>
          <w:rFonts w:ascii="Times New Roman" w:hAnsi="Times New Roman" w:cs="Times New Roman"/>
        </w:rPr>
        <w:t>Aussehen der Priester: trugen einen Schurz (= kurzes Gewand, welches um die Hüfte gebunden wurde), Oberkörper war n</w:t>
      </w:r>
      <w:r>
        <w:rPr>
          <w:rFonts w:ascii="Times New Roman" w:hAnsi="Times New Roman" w:cs="Times New Roman"/>
        </w:rPr>
        <w:t>ackt, Haar und Bart waren glatt</w:t>
      </w:r>
      <w:r w:rsidRPr="00D731B5">
        <w:rPr>
          <w:rFonts w:ascii="Times New Roman" w:hAnsi="Times New Roman" w:cs="Times New Roman"/>
        </w:rPr>
        <w:t>rasiert</w:t>
      </w:r>
    </w:p>
    <w:p w:rsidR="008832D0" w:rsidRPr="00BC765E" w:rsidRDefault="008832D0" w:rsidP="00A70BFB">
      <w:pPr>
        <w:jc w:val="both"/>
        <w:rPr>
          <w:b/>
          <w:bCs/>
          <w:u w:val="single"/>
        </w:rPr>
      </w:pPr>
      <w:r w:rsidRPr="00BC765E">
        <w:rPr>
          <w:b/>
          <w:bCs/>
          <w:u w:val="single"/>
        </w:rPr>
        <w:t>Die Beamten:</w:t>
      </w:r>
    </w:p>
    <w:p w:rsidR="008832D0" w:rsidRPr="00D731B5" w:rsidRDefault="008832D0" w:rsidP="00A70BFB">
      <w:pPr>
        <w:pStyle w:val="ListParagraph"/>
        <w:numPr>
          <w:ilvl w:val="0"/>
          <w:numId w:val="4"/>
        </w:numPr>
        <w:jc w:val="both"/>
        <w:rPr>
          <w:rFonts w:ascii="Times New Roman" w:hAnsi="Times New Roman" w:cs="Times New Roman"/>
        </w:rPr>
      </w:pPr>
      <w:r w:rsidRPr="00D731B5">
        <w:rPr>
          <w:rFonts w:ascii="Times New Roman" w:hAnsi="Times New Roman" w:cs="Times New Roman"/>
        </w:rPr>
        <w:t>Überwachten die Steuereinnahmen</w:t>
      </w:r>
    </w:p>
    <w:p w:rsidR="008832D0" w:rsidRPr="00D731B5" w:rsidRDefault="008832D0" w:rsidP="00A70BFB">
      <w:pPr>
        <w:pStyle w:val="ListParagraph"/>
        <w:numPr>
          <w:ilvl w:val="0"/>
          <w:numId w:val="4"/>
        </w:numPr>
        <w:jc w:val="both"/>
        <w:rPr>
          <w:rFonts w:ascii="Times New Roman" w:hAnsi="Times New Roman" w:cs="Times New Roman"/>
        </w:rPr>
      </w:pPr>
      <w:r w:rsidRPr="00D731B5">
        <w:rPr>
          <w:rFonts w:ascii="Times New Roman" w:hAnsi="Times New Roman" w:cs="Times New Roman"/>
        </w:rPr>
        <w:t xml:space="preserve">Leiteten die Vorratshäuser: Ablieferung </w:t>
      </w:r>
      <w:r>
        <w:rPr>
          <w:rFonts w:ascii="Times New Roman" w:hAnsi="Times New Roman" w:cs="Times New Roman"/>
        </w:rPr>
        <w:t xml:space="preserve">+ </w:t>
      </w:r>
      <w:r w:rsidRPr="00D731B5">
        <w:rPr>
          <w:rFonts w:ascii="Times New Roman" w:hAnsi="Times New Roman" w:cs="Times New Roman"/>
        </w:rPr>
        <w:t>Lagerung der Nahrungsmittel wurde beaufsichtigt</w:t>
      </w:r>
    </w:p>
    <w:p w:rsidR="008832D0" w:rsidRPr="00D731B5" w:rsidRDefault="008832D0" w:rsidP="00A70BFB">
      <w:pPr>
        <w:pStyle w:val="ListParagraph"/>
        <w:numPr>
          <w:ilvl w:val="0"/>
          <w:numId w:val="4"/>
        </w:numPr>
        <w:jc w:val="both"/>
        <w:rPr>
          <w:rFonts w:ascii="Times New Roman" w:hAnsi="Times New Roman" w:cs="Times New Roman"/>
        </w:rPr>
      </w:pPr>
      <w:r w:rsidRPr="00D731B5">
        <w:rPr>
          <w:rFonts w:ascii="Times New Roman" w:hAnsi="Times New Roman" w:cs="Times New Roman"/>
        </w:rPr>
        <w:t>Organisierten Kanal- und Prunkbauten</w:t>
      </w:r>
    </w:p>
    <w:p w:rsidR="008832D0" w:rsidRPr="00BC765E" w:rsidRDefault="008832D0" w:rsidP="00A70BFB">
      <w:pPr>
        <w:jc w:val="both"/>
        <w:rPr>
          <w:b/>
          <w:bCs/>
          <w:u w:val="single"/>
        </w:rPr>
      </w:pPr>
      <w:r w:rsidRPr="00BC765E">
        <w:rPr>
          <w:b/>
          <w:bCs/>
          <w:u w:val="single"/>
        </w:rPr>
        <w:t>Die Schreiber:</w:t>
      </w:r>
    </w:p>
    <w:p w:rsidR="008832D0" w:rsidRPr="00D731B5" w:rsidRDefault="008832D0" w:rsidP="00A70BFB">
      <w:pPr>
        <w:pStyle w:val="ListParagraph"/>
        <w:numPr>
          <w:ilvl w:val="0"/>
          <w:numId w:val="4"/>
        </w:numPr>
        <w:jc w:val="both"/>
        <w:rPr>
          <w:rFonts w:ascii="Times New Roman" w:hAnsi="Times New Roman" w:cs="Times New Roman"/>
        </w:rPr>
      </w:pPr>
      <w:r w:rsidRPr="00D731B5">
        <w:rPr>
          <w:rFonts w:ascii="Times New Roman" w:hAnsi="Times New Roman" w:cs="Times New Roman"/>
        </w:rPr>
        <w:t>Setzten die Steuern fest und zogen sie ein; mussten selber keine Steuern zahlen</w:t>
      </w:r>
    </w:p>
    <w:p w:rsidR="008832D0" w:rsidRPr="00D731B5" w:rsidRDefault="008832D0" w:rsidP="00A70BFB">
      <w:pPr>
        <w:pStyle w:val="ListParagraph"/>
        <w:numPr>
          <w:ilvl w:val="0"/>
          <w:numId w:val="4"/>
        </w:numPr>
        <w:jc w:val="both"/>
        <w:rPr>
          <w:rFonts w:ascii="Times New Roman" w:hAnsi="Times New Roman" w:cs="Times New Roman"/>
        </w:rPr>
      </w:pPr>
      <w:r w:rsidRPr="00D731B5">
        <w:rPr>
          <w:rFonts w:ascii="Times New Roman" w:hAnsi="Times New Roman" w:cs="Times New Roman"/>
        </w:rPr>
        <w:t>Konnten lesen und schreiben – waren daher sehr angesehen; Rest des Volkes waren Analphabeten (= konnten nicht lesen und schreiben)</w:t>
      </w:r>
    </w:p>
    <w:p w:rsidR="008832D0" w:rsidRPr="00D731B5" w:rsidRDefault="008832D0" w:rsidP="00A70BFB">
      <w:pPr>
        <w:pStyle w:val="ListParagraph"/>
        <w:numPr>
          <w:ilvl w:val="0"/>
          <w:numId w:val="4"/>
        </w:numPr>
        <w:jc w:val="both"/>
        <w:rPr>
          <w:rFonts w:ascii="Times New Roman" w:hAnsi="Times New Roman" w:cs="Times New Roman"/>
        </w:rPr>
      </w:pPr>
      <w:r w:rsidRPr="00D731B5">
        <w:rPr>
          <w:rFonts w:ascii="Times New Roman" w:hAnsi="Times New Roman" w:cs="Times New Roman"/>
        </w:rPr>
        <w:t>Es gab Schreibschulen im Tempel oder im Palast</w:t>
      </w:r>
    </w:p>
    <w:p w:rsidR="008832D0" w:rsidRPr="00BC765E" w:rsidRDefault="008832D0" w:rsidP="00A70BFB">
      <w:pPr>
        <w:jc w:val="both"/>
        <w:rPr>
          <w:b/>
          <w:bCs/>
          <w:u w:val="single"/>
        </w:rPr>
      </w:pPr>
      <w:r w:rsidRPr="00BC765E">
        <w:rPr>
          <w:b/>
          <w:bCs/>
          <w:u w:val="single"/>
        </w:rPr>
        <w:t>Die Handwerker:</w:t>
      </w:r>
    </w:p>
    <w:p w:rsidR="008832D0" w:rsidRPr="00D731B5" w:rsidRDefault="008832D0" w:rsidP="00A70BFB">
      <w:pPr>
        <w:pStyle w:val="ListParagraph"/>
        <w:numPr>
          <w:ilvl w:val="0"/>
          <w:numId w:val="4"/>
        </w:numPr>
        <w:jc w:val="both"/>
        <w:rPr>
          <w:rFonts w:ascii="Times New Roman" w:hAnsi="Times New Roman" w:cs="Times New Roman"/>
        </w:rPr>
      </w:pPr>
      <w:r w:rsidRPr="00D731B5">
        <w:rPr>
          <w:rFonts w:ascii="Times New Roman" w:hAnsi="Times New Roman" w:cs="Times New Roman"/>
        </w:rPr>
        <w:t>Arbeitsplätze: in Dörfern, Städten, königlichen Großbaustellen</w:t>
      </w:r>
    </w:p>
    <w:p w:rsidR="008832D0" w:rsidRPr="00D731B5" w:rsidRDefault="008832D0" w:rsidP="00A70BFB">
      <w:pPr>
        <w:pStyle w:val="ListParagraph"/>
        <w:numPr>
          <w:ilvl w:val="0"/>
          <w:numId w:val="4"/>
        </w:numPr>
        <w:jc w:val="both"/>
        <w:rPr>
          <w:rFonts w:ascii="Times New Roman" w:hAnsi="Times New Roman" w:cs="Times New Roman"/>
        </w:rPr>
      </w:pPr>
      <w:r w:rsidRPr="00D731B5">
        <w:rPr>
          <w:rFonts w:ascii="Times New Roman" w:hAnsi="Times New Roman" w:cs="Times New Roman"/>
        </w:rPr>
        <w:t>Arbeitswoche betrug 10 Tage (9. und 10. waren frei)</w:t>
      </w:r>
    </w:p>
    <w:p w:rsidR="008832D0" w:rsidRPr="00D731B5" w:rsidRDefault="008832D0" w:rsidP="00A70BFB">
      <w:pPr>
        <w:pStyle w:val="ListParagraph"/>
        <w:numPr>
          <w:ilvl w:val="0"/>
          <w:numId w:val="4"/>
        </w:numPr>
        <w:jc w:val="both"/>
        <w:rPr>
          <w:rFonts w:ascii="Times New Roman" w:hAnsi="Times New Roman" w:cs="Times New Roman"/>
        </w:rPr>
      </w:pPr>
      <w:r w:rsidRPr="00D731B5">
        <w:rPr>
          <w:rFonts w:ascii="Times New Roman" w:hAnsi="Times New Roman" w:cs="Times New Roman"/>
        </w:rPr>
        <w:t>Lohn: Lebensmittel</w:t>
      </w:r>
    </w:p>
    <w:p w:rsidR="008832D0" w:rsidRPr="00D731B5" w:rsidRDefault="008832D0" w:rsidP="00A70BFB">
      <w:pPr>
        <w:pStyle w:val="ListParagraph"/>
        <w:numPr>
          <w:ilvl w:val="0"/>
          <w:numId w:val="4"/>
        </w:numPr>
        <w:jc w:val="both"/>
        <w:rPr>
          <w:rFonts w:ascii="Times New Roman" w:hAnsi="Times New Roman" w:cs="Times New Roman"/>
        </w:rPr>
      </w:pPr>
      <w:r w:rsidRPr="00D731B5">
        <w:rPr>
          <w:rFonts w:ascii="Times New Roman" w:hAnsi="Times New Roman" w:cs="Times New Roman"/>
        </w:rPr>
        <w:t>Verschiedene Berufsarten: Schmied, Schuhmacher, Steinhauer, Weber, Färber</w:t>
      </w:r>
    </w:p>
    <w:p w:rsidR="008832D0" w:rsidRPr="00BC765E" w:rsidRDefault="008832D0" w:rsidP="00A70BFB">
      <w:pPr>
        <w:jc w:val="both"/>
        <w:rPr>
          <w:b/>
          <w:bCs/>
          <w:u w:val="single"/>
        </w:rPr>
      </w:pPr>
      <w:r w:rsidRPr="00BC765E">
        <w:rPr>
          <w:b/>
          <w:bCs/>
          <w:u w:val="single"/>
        </w:rPr>
        <w:t>Die Händler:</w:t>
      </w:r>
    </w:p>
    <w:p w:rsidR="008832D0" w:rsidRPr="00D731B5" w:rsidRDefault="008832D0" w:rsidP="00A70BFB">
      <w:pPr>
        <w:pStyle w:val="ListParagraph"/>
        <w:numPr>
          <w:ilvl w:val="0"/>
          <w:numId w:val="4"/>
        </w:numPr>
        <w:jc w:val="both"/>
        <w:rPr>
          <w:rFonts w:ascii="Times New Roman" w:hAnsi="Times New Roman" w:cs="Times New Roman"/>
        </w:rPr>
      </w:pPr>
      <w:r w:rsidRPr="00D731B5">
        <w:rPr>
          <w:rFonts w:ascii="Times New Roman" w:hAnsi="Times New Roman" w:cs="Times New Roman"/>
        </w:rPr>
        <w:t xml:space="preserve">Ägypter begannen ihre Erzeugnisse (Getreide, Papyrus, Leinen, Wein) gegen Waren aus dem Ausland einzutauschen </w:t>
      </w:r>
      <w:r w:rsidRPr="00D731B5">
        <w:rPr>
          <w:rFonts w:ascii="Times New Roman" w:hAnsi="Times New Roman" w:cs="Times New Roman"/>
        </w:rPr>
        <w:sym w:font="Wingdings" w:char="F0E0"/>
      </w:r>
      <w:r w:rsidRPr="00D731B5">
        <w:rPr>
          <w:rFonts w:ascii="Times New Roman" w:hAnsi="Times New Roman" w:cs="Times New Roman"/>
        </w:rPr>
        <w:t xml:space="preserve"> Tauschhandel</w:t>
      </w:r>
    </w:p>
    <w:p w:rsidR="008832D0" w:rsidRPr="00D731B5" w:rsidRDefault="008832D0" w:rsidP="00A70BFB">
      <w:pPr>
        <w:pStyle w:val="ListParagraph"/>
        <w:numPr>
          <w:ilvl w:val="0"/>
          <w:numId w:val="4"/>
        </w:numPr>
        <w:jc w:val="both"/>
        <w:rPr>
          <w:rFonts w:ascii="Times New Roman" w:hAnsi="Times New Roman" w:cs="Times New Roman"/>
        </w:rPr>
      </w:pPr>
      <w:r w:rsidRPr="00D731B5">
        <w:rPr>
          <w:rFonts w:ascii="Times New Roman" w:hAnsi="Times New Roman" w:cs="Times New Roman"/>
        </w:rPr>
        <w:t>Afrikanische Länder lieferten: Gold, Weihrauch, andere Luxusgüter</w:t>
      </w:r>
    </w:p>
    <w:p w:rsidR="008832D0" w:rsidRPr="00D731B5" w:rsidRDefault="008832D0" w:rsidP="00A70BFB">
      <w:pPr>
        <w:pStyle w:val="ListParagraph"/>
        <w:numPr>
          <w:ilvl w:val="0"/>
          <w:numId w:val="4"/>
        </w:numPr>
        <w:jc w:val="both"/>
        <w:rPr>
          <w:rFonts w:ascii="Times New Roman" w:hAnsi="Times New Roman" w:cs="Times New Roman"/>
        </w:rPr>
      </w:pPr>
      <w:r w:rsidRPr="00D731B5">
        <w:rPr>
          <w:rFonts w:ascii="Times New Roman" w:hAnsi="Times New Roman" w:cs="Times New Roman"/>
        </w:rPr>
        <w:t>Handel mit: Tieren, Stoffen, Schüsseln, Lebensmittel</w:t>
      </w:r>
      <w:r>
        <w:rPr>
          <w:rFonts w:ascii="Times New Roman" w:hAnsi="Times New Roman" w:cs="Times New Roman"/>
        </w:rPr>
        <w:t>n</w:t>
      </w:r>
      <w:r w:rsidRPr="00D731B5">
        <w:rPr>
          <w:rFonts w:ascii="Times New Roman" w:hAnsi="Times New Roman" w:cs="Times New Roman"/>
        </w:rPr>
        <w:t>…</w:t>
      </w:r>
    </w:p>
    <w:p w:rsidR="008832D0" w:rsidRPr="00BC765E" w:rsidRDefault="008832D0" w:rsidP="00A70BFB">
      <w:pPr>
        <w:jc w:val="both"/>
        <w:rPr>
          <w:b/>
          <w:bCs/>
          <w:u w:val="single"/>
        </w:rPr>
      </w:pPr>
      <w:r w:rsidRPr="00BC765E">
        <w:rPr>
          <w:b/>
          <w:bCs/>
          <w:u w:val="single"/>
        </w:rPr>
        <w:t>Die Bauern:</w:t>
      </w:r>
    </w:p>
    <w:p w:rsidR="008832D0" w:rsidRPr="00D731B5" w:rsidRDefault="008832D0" w:rsidP="00A70BFB">
      <w:pPr>
        <w:pStyle w:val="ListParagraph"/>
        <w:numPr>
          <w:ilvl w:val="0"/>
          <w:numId w:val="4"/>
        </w:numPr>
        <w:jc w:val="both"/>
        <w:rPr>
          <w:rFonts w:ascii="Times New Roman" w:hAnsi="Times New Roman" w:cs="Times New Roman"/>
        </w:rPr>
      </w:pPr>
      <w:r w:rsidRPr="00D731B5">
        <w:rPr>
          <w:rFonts w:ascii="Times New Roman" w:hAnsi="Times New Roman" w:cs="Times New Roman"/>
        </w:rPr>
        <w:t>Feldarbeit: Bewässerung der Felder, Pflügen der Felder, Aussaat von Gersten- und Weizenkörnern, Ernte im März</w:t>
      </w:r>
    </w:p>
    <w:p w:rsidR="008832D0" w:rsidRPr="00D731B5" w:rsidRDefault="008832D0" w:rsidP="00A70BFB">
      <w:pPr>
        <w:pStyle w:val="ListParagraph"/>
        <w:numPr>
          <w:ilvl w:val="0"/>
          <w:numId w:val="4"/>
        </w:numPr>
        <w:jc w:val="both"/>
        <w:rPr>
          <w:rFonts w:ascii="Times New Roman" w:hAnsi="Times New Roman" w:cs="Times New Roman"/>
        </w:rPr>
      </w:pPr>
      <w:r w:rsidRPr="00D731B5">
        <w:rPr>
          <w:rFonts w:ascii="Times New Roman" w:hAnsi="Times New Roman" w:cs="Times New Roman"/>
        </w:rPr>
        <w:t>Waren auch zu vielen Dienstleistungen verpflichtet: Kanäle und Dämme ausbessern und in Ordnung halten; Straßen- und Tempelbau</w:t>
      </w:r>
    </w:p>
    <w:p w:rsidR="008832D0" w:rsidRPr="00D731B5" w:rsidRDefault="008832D0" w:rsidP="00A70BFB">
      <w:pPr>
        <w:pStyle w:val="ListParagraph"/>
        <w:numPr>
          <w:ilvl w:val="0"/>
          <w:numId w:val="4"/>
        </w:numPr>
        <w:jc w:val="both"/>
        <w:rPr>
          <w:rFonts w:ascii="Times New Roman" w:hAnsi="Times New Roman" w:cs="Times New Roman"/>
        </w:rPr>
      </w:pPr>
      <w:r w:rsidRPr="00D731B5">
        <w:rPr>
          <w:rFonts w:ascii="Times New Roman" w:hAnsi="Times New Roman" w:cs="Times New Roman"/>
        </w:rPr>
        <w:t>Wohnsituation: Lehmhütten mit zwei Räumen, schliefen auf Schilfmatten</w:t>
      </w:r>
    </w:p>
    <w:p w:rsidR="008832D0" w:rsidRPr="00BC765E" w:rsidRDefault="008832D0" w:rsidP="00A70BFB">
      <w:pPr>
        <w:jc w:val="both"/>
        <w:rPr>
          <w:b/>
          <w:bCs/>
          <w:u w:val="single"/>
        </w:rPr>
      </w:pPr>
      <w:r w:rsidRPr="00BC765E">
        <w:rPr>
          <w:b/>
          <w:bCs/>
          <w:u w:val="single"/>
        </w:rPr>
        <w:t>Die Sklaven:</w:t>
      </w:r>
    </w:p>
    <w:p w:rsidR="008832D0" w:rsidRDefault="008832D0" w:rsidP="00A70BFB">
      <w:pPr>
        <w:pStyle w:val="ListParagraph"/>
        <w:numPr>
          <w:ilvl w:val="0"/>
          <w:numId w:val="4"/>
        </w:numPr>
        <w:jc w:val="both"/>
        <w:rPr>
          <w:rFonts w:ascii="Times New Roman" w:hAnsi="Times New Roman" w:cs="Times New Roman"/>
        </w:rPr>
      </w:pPr>
      <w:r w:rsidRPr="00D731B5">
        <w:rPr>
          <w:rFonts w:ascii="Times New Roman" w:hAnsi="Times New Roman" w:cs="Times New Roman"/>
        </w:rPr>
        <w:t>Waren meist Kriegsgefangene – unfrei und rechtlos</w:t>
      </w:r>
    </w:p>
    <w:p w:rsidR="008832D0" w:rsidRPr="00A70BFB" w:rsidRDefault="008832D0" w:rsidP="00A70BFB">
      <w:pPr>
        <w:pStyle w:val="ListParagraph"/>
        <w:numPr>
          <w:ilvl w:val="0"/>
          <w:numId w:val="4"/>
        </w:numPr>
        <w:jc w:val="both"/>
        <w:rPr>
          <w:rFonts w:ascii="Times New Roman" w:hAnsi="Times New Roman" w:cs="Times New Roman"/>
        </w:rPr>
      </w:pPr>
      <w:r>
        <w:rPr>
          <w:rFonts w:ascii="Times New Roman" w:hAnsi="Times New Roman" w:cs="Times New Roman"/>
        </w:rPr>
        <w:t>Arbeiteten</w:t>
      </w:r>
      <w:r w:rsidRPr="00A70BFB">
        <w:rPr>
          <w:rFonts w:ascii="Times New Roman" w:hAnsi="Times New Roman" w:cs="Times New Roman"/>
        </w:rPr>
        <w:t xml:space="preserve"> im Palast des Pharao</w:t>
      </w:r>
      <w:r>
        <w:rPr>
          <w:rFonts w:ascii="Times New Roman" w:hAnsi="Times New Roman" w:cs="Times New Roman"/>
        </w:rPr>
        <w:t>s</w:t>
      </w:r>
      <w:r w:rsidRPr="00A70BFB">
        <w:rPr>
          <w:rFonts w:ascii="Times New Roman" w:hAnsi="Times New Roman" w:cs="Times New Roman"/>
        </w:rPr>
        <w:t xml:space="preserve"> als Weber, Schneider, Koch oder in Kupfer- und Goldbergwerken</w:t>
      </w:r>
    </w:p>
    <w:p w:rsidR="008832D0" w:rsidRDefault="008832D0" w:rsidP="00A70BFB">
      <w:pPr>
        <w:pStyle w:val="ListParagraph"/>
        <w:tabs>
          <w:tab w:val="left" w:pos="1985"/>
        </w:tabs>
        <w:ind w:left="1416"/>
        <w:jc w:val="both"/>
        <w:rPr>
          <w:rFonts w:ascii="Times New Roman" w:hAnsi="Times New Roman" w:cs="Times New Roman"/>
        </w:rPr>
      </w:pPr>
    </w:p>
    <w:p w:rsidR="008832D0" w:rsidRDefault="008832D0" w:rsidP="00A70BFB">
      <w:pPr>
        <w:pStyle w:val="ListParagraph"/>
        <w:tabs>
          <w:tab w:val="left" w:pos="1985"/>
        </w:tabs>
        <w:ind w:left="1416"/>
        <w:jc w:val="both"/>
        <w:rPr>
          <w:rFonts w:ascii="Times New Roman" w:hAnsi="Times New Roman" w:cs="Times New Roman"/>
        </w:rPr>
      </w:pPr>
    </w:p>
    <w:p w:rsidR="008832D0" w:rsidRDefault="008832D0" w:rsidP="00A70BFB">
      <w:pPr>
        <w:pStyle w:val="ListParagraph"/>
        <w:tabs>
          <w:tab w:val="left" w:pos="1985"/>
        </w:tabs>
        <w:ind w:left="1416"/>
        <w:jc w:val="both"/>
        <w:rPr>
          <w:rFonts w:ascii="Times New Roman" w:hAnsi="Times New Roman" w:cs="Times New Roman"/>
        </w:rPr>
      </w:pPr>
    </w:p>
    <w:p w:rsidR="008832D0" w:rsidRPr="00250CE8" w:rsidRDefault="008832D0" w:rsidP="00BC765E">
      <w:pPr>
        <w:jc w:val="center"/>
        <w:rPr>
          <w:b/>
          <w:bCs/>
          <w:sz w:val="32"/>
          <w:szCs w:val="32"/>
          <w:u w:val="single"/>
        </w:rPr>
      </w:pPr>
      <w:r>
        <w:rPr>
          <w:noProof/>
        </w:rPr>
        <w:pict>
          <v:shape id="_x0000_s1102" type="#_x0000_t75" alt="Egyptian, Design, Men, Worker, Slaves, Palace, Artifact" style="position:absolute;left:0;text-align:left;margin-left:401.5pt;margin-top:-47.7pt;width:103.25pt;height:72.6pt;z-index:-251667456;visibility:visible" wrapcoords="-157 0 -157 21377 21600 21377 21600 0 -157 0">
            <v:imagedata r:id="rId31" o:title=""/>
            <w10:wrap type="tight"/>
          </v:shape>
        </w:pict>
      </w:r>
      <w:r>
        <w:rPr>
          <w:noProof/>
        </w:rPr>
        <w:pict>
          <v:shape id="Bild 35" o:spid="_x0000_s1103" type="#_x0000_t75" alt="Egyptian, Design, Man, Woman, Priest, Artifact, Royal" style="position:absolute;left:0;text-align:left;margin-left:-49.9pt;margin-top:-47.1pt;width:100.2pt;height:70.65pt;z-index:-251668480;visibility:visible" wrapcoords="-161 0 -161 21370 21600 21370 21600 0 -161 0">
            <v:imagedata r:id="rId33" o:title=""/>
            <w10:wrap type="tight"/>
          </v:shape>
        </w:pict>
      </w:r>
      <w:r w:rsidRPr="006A0E22">
        <w:rPr>
          <w:b/>
          <w:bCs/>
          <w:sz w:val="32"/>
          <w:szCs w:val="32"/>
          <w:u w:val="single"/>
        </w:rPr>
        <w:t xml:space="preserve">Gesellschaftsschichten im </w:t>
      </w:r>
      <w:r>
        <w:rPr>
          <w:b/>
          <w:bCs/>
          <w:sz w:val="32"/>
          <w:szCs w:val="32"/>
          <w:u w:val="single"/>
        </w:rPr>
        <w:t>„A</w:t>
      </w:r>
      <w:r w:rsidRPr="006A0E22">
        <w:rPr>
          <w:b/>
          <w:bCs/>
          <w:sz w:val="32"/>
          <w:szCs w:val="32"/>
          <w:u w:val="single"/>
        </w:rPr>
        <w:t>lten Ägypten</w:t>
      </w:r>
      <w:r>
        <w:rPr>
          <w:b/>
          <w:bCs/>
          <w:sz w:val="32"/>
          <w:szCs w:val="32"/>
          <w:u w:val="single"/>
        </w:rPr>
        <w:t>“</w:t>
      </w:r>
    </w:p>
    <w:p w:rsidR="008832D0" w:rsidRDefault="008832D0" w:rsidP="00BC765E">
      <w:pPr>
        <w:spacing w:line="360" w:lineRule="auto"/>
        <w:rPr>
          <w:sz w:val="32"/>
          <w:szCs w:val="32"/>
        </w:rPr>
      </w:pPr>
    </w:p>
    <w:p w:rsidR="008832D0" w:rsidRPr="008364C3" w:rsidRDefault="008832D0" w:rsidP="00BC765E">
      <w:pPr>
        <w:spacing w:line="360" w:lineRule="auto"/>
        <w:rPr>
          <w:sz w:val="32"/>
          <w:szCs w:val="32"/>
        </w:rPr>
      </w:pPr>
      <w:r w:rsidRPr="008364C3">
        <w:rPr>
          <w:sz w:val="32"/>
          <w:szCs w:val="32"/>
        </w:rPr>
        <w:t xml:space="preserve">1. </w:t>
      </w:r>
      <w:r>
        <w:rPr>
          <w:sz w:val="32"/>
          <w:szCs w:val="32"/>
        </w:rPr>
        <w:t>Beschreibe die Aufgaben der Priester.</w:t>
      </w:r>
    </w:p>
    <w:p w:rsidR="008832D0" w:rsidRPr="008364C3" w:rsidRDefault="008832D0" w:rsidP="00BC765E">
      <w:pPr>
        <w:spacing w:line="360" w:lineRule="auto"/>
        <w:rPr>
          <w:sz w:val="32"/>
          <w:szCs w:val="32"/>
        </w:rPr>
      </w:pPr>
      <w:r w:rsidRPr="008364C3">
        <w:rPr>
          <w:sz w:val="32"/>
          <w:szCs w:val="32"/>
        </w:rPr>
        <w:t>________________________________</w:t>
      </w:r>
      <w:r>
        <w:rPr>
          <w:sz w:val="32"/>
          <w:szCs w:val="32"/>
        </w:rPr>
        <w:t>________________________________________________________________________________________________________________________________________________________________________</w:t>
      </w:r>
      <w:r w:rsidRPr="008364C3">
        <w:rPr>
          <w:sz w:val="32"/>
          <w:szCs w:val="32"/>
        </w:rPr>
        <w:t>__________________</w:t>
      </w:r>
      <w:r>
        <w:rPr>
          <w:sz w:val="32"/>
          <w:szCs w:val="32"/>
        </w:rPr>
        <w:t>______</w:t>
      </w:r>
    </w:p>
    <w:p w:rsidR="008832D0" w:rsidRPr="008364C3" w:rsidRDefault="008832D0" w:rsidP="00BC765E">
      <w:pPr>
        <w:spacing w:line="360" w:lineRule="auto"/>
        <w:rPr>
          <w:sz w:val="32"/>
          <w:szCs w:val="32"/>
        </w:rPr>
      </w:pPr>
      <w:r w:rsidRPr="008364C3">
        <w:rPr>
          <w:sz w:val="32"/>
          <w:szCs w:val="32"/>
        </w:rPr>
        <w:t xml:space="preserve">2. </w:t>
      </w:r>
      <w:r>
        <w:rPr>
          <w:sz w:val="32"/>
          <w:szCs w:val="32"/>
        </w:rPr>
        <w:t>Erläutere die Rechte der Sklaven.</w:t>
      </w:r>
    </w:p>
    <w:p w:rsidR="008832D0" w:rsidRDefault="008832D0" w:rsidP="00BC765E">
      <w:pPr>
        <w:spacing w:line="360" w:lineRule="auto"/>
        <w:rPr>
          <w:sz w:val="32"/>
          <w:szCs w:val="32"/>
        </w:rPr>
      </w:pPr>
      <w:r w:rsidRPr="008364C3">
        <w:rPr>
          <w:sz w:val="32"/>
          <w:szCs w:val="32"/>
        </w:rPr>
        <w:t>__________________________________________________</w:t>
      </w:r>
      <w:r>
        <w:rPr>
          <w:sz w:val="32"/>
          <w:szCs w:val="32"/>
        </w:rPr>
        <w:t>______</w:t>
      </w:r>
    </w:p>
    <w:p w:rsidR="008832D0" w:rsidRPr="008364C3" w:rsidRDefault="008832D0" w:rsidP="00BC765E">
      <w:pPr>
        <w:spacing w:line="360" w:lineRule="auto"/>
        <w:rPr>
          <w:sz w:val="32"/>
          <w:szCs w:val="32"/>
        </w:rPr>
      </w:pPr>
      <w:r>
        <w:rPr>
          <w:sz w:val="32"/>
          <w:szCs w:val="32"/>
        </w:rPr>
        <w:t>________________________________________________________________________________________________________________________________________________________________________</w:t>
      </w:r>
    </w:p>
    <w:p w:rsidR="008832D0" w:rsidRPr="008364C3" w:rsidRDefault="008832D0" w:rsidP="00BC765E">
      <w:pPr>
        <w:spacing w:line="360" w:lineRule="auto"/>
        <w:rPr>
          <w:sz w:val="32"/>
          <w:szCs w:val="32"/>
        </w:rPr>
      </w:pPr>
      <w:r w:rsidRPr="008364C3">
        <w:rPr>
          <w:sz w:val="32"/>
          <w:szCs w:val="32"/>
        </w:rPr>
        <w:t xml:space="preserve">3. </w:t>
      </w:r>
      <w:r>
        <w:rPr>
          <w:sz w:val="32"/>
          <w:szCs w:val="32"/>
        </w:rPr>
        <w:t>Erkläre, warum die Schreiber sehr angesehen waren.</w:t>
      </w:r>
    </w:p>
    <w:p w:rsidR="008832D0" w:rsidRDefault="008832D0" w:rsidP="00BC765E">
      <w:pPr>
        <w:spacing w:line="360" w:lineRule="auto"/>
        <w:rPr>
          <w:sz w:val="32"/>
          <w:szCs w:val="32"/>
        </w:rPr>
      </w:pPr>
      <w:r w:rsidRPr="008364C3">
        <w:rPr>
          <w:sz w:val="32"/>
          <w:szCs w:val="32"/>
        </w:rPr>
        <w:t>____________________________________________</w:t>
      </w:r>
      <w:r>
        <w:rPr>
          <w:sz w:val="32"/>
          <w:szCs w:val="32"/>
        </w:rPr>
        <w:t>________________________________________________________________________________________________________________</w:t>
      </w:r>
      <w:r w:rsidRPr="008364C3">
        <w:rPr>
          <w:sz w:val="32"/>
          <w:szCs w:val="32"/>
        </w:rPr>
        <w:t>______</w:t>
      </w:r>
      <w:r>
        <w:rPr>
          <w:sz w:val="32"/>
          <w:szCs w:val="32"/>
        </w:rPr>
        <w:t>______</w:t>
      </w:r>
    </w:p>
    <w:p w:rsidR="008832D0" w:rsidRDefault="008832D0" w:rsidP="00BC765E">
      <w:pPr>
        <w:spacing w:line="360" w:lineRule="auto"/>
        <w:rPr>
          <w:sz w:val="32"/>
          <w:szCs w:val="32"/>
        </w:rPr>
      </w:pPr>
      <w:r>
        <w:rPr>
          <w:sz w:val="32"/>
          <w:szCs w:val="32"/>
        </w:rPr>
        <w:t>________________________________________________________</w:t>
      </w:r>
    </w:p>
    <w:p w:rsidR="008832D0" w:rsidRDefault="008832D0" w:rsidP="00BC765E">
      <w:pPr>
        <w:spacing w:line="360" w:lineRule="auto"/>
        <w:rPr>
          <w:sz w:val="32"/>
          <w:szCs w:val="32"/>
        </w:rPr>
      </w:pPr>
      <w:r>
        <w:rPr>
          <w:sz w:val="32"/>
          <w:szCs w:val="32"/>
        </w:rPr>
        <w:t>4. Beschreibe das Leben der Bauern. ________________________________________________________________________________________________________________________________________________________________________</w:t>
      </w:r>
    </w:p>
    <w:p w:rsidR="008832D0" w:rsidRDefault="008832D0" w:rsidP="00BC765E">
      <w:pPr>
        <w:spacing w:line="360" w:lineRule="auto"/>
        <w:rPr>
          <w:sz w:val="32"/>
          <w:szCs w:val="32"/>
        </w:rPr>
      </w:pPr>
      <w:r>
        <w:rPr>
          <w:sz w:val="32"/>
          <w:szCs w:val="32"/>
        </w:rPr>
        <w:t>________________________________________________________</w:t>
      </w:r>
    </w:p>
    <w:p w:rsidR="008832D0" w:rsidRDefault="008832D0" w:rsidP="00BC765E">
      <w:pPr>
        <w:spacing w:line="360" w:lineRule="auto"/>
        <w:jc w:val="center"/>
        <w:rPr>
          <w:sz w:val="28"/>
          <w:szCs w:val="28"/>
        </w:rPr>
      </w:pPr>
      <w:r>
        <w:rPr>
          <w:noProof/>
        </w:rPr>
        <w:pict>
          <v:rect id="Rectangle 86" o:spid="_x0000_s1104" style="position:absolute;left:0;text-align:left;margin-left:24.5pt;margin-top:17.8pt;width:331.95pt;height:88.8pt;z-index:-251603968;visibility:visible" strokecolor="red" strokeweight="2.25pt">
            <v:stroke dashstyle="1 1" endcap="round"/>
          </v:rect>
        </w:pict>
      </w:r>
      <w:r>
        <w:rPr>
          <w:noProof/>
        </w:rPr>
        <w:pict>
          <v:shape id="Grafik 47" o:spid="_x0000_s1105" type="#_x0000_t75" alt="Notizblock, Memo, Bleistift, Schreiben, Hinweis, Autor" style="position:absolute;left:0;text-align:left;margin-left:-11.15pt;margin-top:10.6pt;width:67pt;height:71.4pt;z-index:-251671552;visibility:visible" wrapcoords="18930 0 1456 3411 -243 6139 -243 6594 1213 7276 243 8185 485 10686 1942 10914 971 12278 2184 18189 4369 20463 4611 20463 6067 20463 6796 20463 19173 18417 19416 18189 19416 15234 19173 14552 18202 7276 19658 3638 20629 2728 21115 682 20629 0 18930 0">
            <v:imagedata r:id="rId14" o:title=""/>
            <w10:wrap type="tight"/>
          </v:shape>
        </w:pict>
      </w:r>
    </w:p>
    <w:p w:rsidR="008832D0" w:rsidRPr="00947F41" w:rsidRDefault="008832D0" w:rsidP="00BC765E">
      <w:pPr>
        <w:spacing w:line="360" w:lineRule="auto"/>
        <w:rPr>
          <w:b/>
          <w:bCs/>
          <w:sz w:val="32"/>
          <w:szCs w:val="32"/>
          <w:u w:val="single"/>
        </w:rPr>
      </w:pPr>
      <w:r w:rsidRPr="00947F41">
        <w:rPr>
          <w:b/>
          <w:bCs/>
          <w:sz w:val="32"/>
          <w:szCs w:val="32"/>
          <w:u w:val="single"/>
        </w:rPr>
        <w:t>A</w:t>
      </w:r>
      <w:r>
        <w:rPr>
          <w:b/>
          <w:bCs/>
          <w:sz w:val="32"/>
          <w:szCs w:val="32"/>
          <w:u w:val="single"/>
        </w:rPr>
        <w:t>rbeitsauftrag:</w:t>
      </w:r>
    </w:p>
    <w:p w:rsidR="008832D0" w:rsidRDefault="008832D0" w:rsidP="00BC765E">
      <w:pPr>
        <w:spacing w:line="360" w:lineRule="auto"/>
        <w:rPr>
          <w:sz w:val="32"/>
          <w:szCs w:val="32"/>
        </w:rPr>
      </w:pPr>
      <w:r w:rsidRPr="00947F41">
        <w:rPr>
          <w:sz w:val="32"/>
          <w:szCs w:val="32"/>
        </w:rPr>
        <w:t xml:space="preserve">          Beantworte </w:t>
      </w:r>
      <w:r>
        <w:rPr>
          <w:sz w:val="32"/>
          <w:szCs w:val="32"/>
        </w:rPr>
        <w:t xml:space="preserve">alle Fragen zur Gesellschaftsschicht </w:t>
      </w:r>
    </w:p>
    <w:p w:rsidR="008832D0" w:rsidRDefault="008832D0" w:rsidP="00BC765E">
      <w:pPr>
        <w:spacing w:line="360" w:lineRule="auto"/>
        <w:rPr>
          <w:sz w:val="32"/>
          <w:szCs w:val="32"/>
        </w:rPr>
      </w:pPr>
      <w:r>
        <w:rPr>
          <w:sz w:val="32"/>
          <w:szCs w:val="32"/>
        </w:rPr>
        <w:t xml:space="preserve">          im „Alten Ägypten“.</w:t>
      </w:r>
    </w:p>
    <w:p w:rsidR="008832D0" w:rsidRPr="00F901B5" w:rsidRDefault="008832D0" w:rsidP="00F901B5">
      <w:pPr>
        <w:jc w:val="center"/>
        <w:rPr>
          <w:b/>
          <w:bCs/>
          <w:color w:val="FF0000"/>
          <w:sz w:val="32"/>
          <w:szCs w:val="32"/>
          <w:u w:val="single"/>
        </w:rPr>
      </w:pPr>
      <w:r w:rsidRPr="00F901B5">
        <w:rPr>
          <w:b/>
          <w:bCs/>
          <w:noProof/>
          <w:color w:val="FF0000"/>
          <w:sz w:val="32"/>
          <w:szCs w:val="32"/>
          <w:u w:val="single"/>
        </w:rPr>
        <w:t xml:space="preserve">Lösung: </w:t>
      </w:r>
      <w:r w:rsidRPr="00F901B5">
        <w:rPr>
          <w:b/>
          <w:bCs/>
          <w:color w:val="FF0000"/>
          <w:sz w:val="32"/>
          <w:szCs w:val="32"/>
          <w:u w:val="single"/>
        </w:rPr>
        <w:t xml:space="preserve">Gesellschaftsschichten im </w:t>
      </w:r>
      <w:r>
        <w:rPr>
          <w:b/>
          <w:bCs/>
          <w:color w:val="FF0000"/>
          <w:sz w:val="32"/>
          <w:szCs w:val="32"/>
          <w:u w:val="single"/>
        </w:rPr>
        <w:t>„A</w:t>
      </w:r>
      <w:r w:rsidRPr="00F901B5">
        <w:rPr>
          <w:b/>
          <w:bCs/>
          <w:color w:val="FF0000"/>
          <w:sz w:val="32"/>
          <w:szCs w:val="32"/>
          <w:u w:val="single"/>
        </w:rPr>
        <w:t>lten Ägypten</w:t>
      </w:r>
      <w:r>
        <w:rPr>
          <w:b/>
          <w:bCs/>
          <w:color w:val="FF0000"/>
          <w:sz w:val="32"/>
          <w:szCs w:val="32"/>
          <w:u w:val="single"/>
        </w:rPr>
        <w:t>“</w:t>
      </w:r>
    </w:p>
    <w:p w:rsidR="008832D0" w:rsidRDefault="008832D0" w:rsidP="00F901B5">
      <w:pPr>
        <w:spacing w:line="360" w:lineRule="auto"/>
        <w:rPr>
          <w:sz w:val="32"/>
          <w:szCs w:val="32"/>
        </w:rPr>
      </w:pPr>
    </w:p>
    <w:p w:rsidR="008832D0" w:rsidRPr="008364C3" w:rsidRDefault="008832D0" w:rsidP="00F901B5">
      <w:pPr>
        <w:spacing w:line="360" w:lineRule="auto"/>
        <w:rPr>
          <w:sz w:val="32"/>
          <w:szCs w:val="32"/>
        </w:rPr>
      </w:pPr>
      <w:r w:rsidRPr="008364C3">
        <w:rPr>
          <w:sz w:val="32"/>
          <w:szCs w:val="32"/>
        </w:rPr>
        <w:t xml:space="preserve">1. </w:t>
      </w:r>
      <w:r>
        <w:rPr>
          <w:sz w:val="32"/>
          <w:szCs w:val="32"/>
        </w:rPr>
        <w:t>Beschreibe die Aufgaben der Priester.</w:t>
      </w:r>
    </w:p>
    <w:p w:rsidR="008832D0" w:rsidRDefault="008832D0" w:rsidP="00F901B5">
      <w:pPr>
        <w:spacing w:line="360" w:lineRule="auto"/>
        <w:jc w:val="both"/>
        <w:rPr>
          <w:color w:val="FF0000"/>
          <w:sz w:val="28"/>
          <w:szCs w:val="28"/>
        </w:rPr>
      </w:pPr>
      <w:r w:rsidRPr="00F901B5">
        <w:rPr>
          <w:color w:val="FF0000"/>
          <w:sz w:val="28"/>
          <w:szCs w:val="28"/>
        </w:rPr>
        <w:t xml:space="preserve">Die Priester hatten sowohl Tempel- als auch Totendienst. Beim Tempeldienst wurden der Gottheit Opfer gebracht (Nahrung, Getränke). Beim Totendienst wurde die Bestattung eines Toten geleitet und weiter betreut. </w:t>
      </w:r>
    </w:p>
    <w:p w:rsidR="008832D0" w:rsidRPr="00F901B5" w:rsidRDefault="008832D0" w:rsidP="00F901B5">
      <w:pPr>
        <w:spacing w:line="360" w:lineRule="auto"/>
        <w:jc w:val="both"/>
        <w:rPr>
          <w:color w:val="FF0000"/>
          <w:sz w:val="28"/>
          <w:szCs w:val="28"/>
        </w:rPr>
      </w:pPr>
    </w:p>
    <w:p w:rsidR="008832D0" w:rsidRPr="008364C3" w:rsidRDefault="008832D0" w:rsidP="00F901B5">
      <w:pPr>
        <w:spacing w:line="360" w:lineRule="auto"/>
        <w:rPr>
          <w:sz w:val="32"/>
          <w:szCs w:val="32"/>
        </w:rPr>
      </w:pPr>
      <w:r w:rsidRPr="008364C3">
        <w:rPr>
          <w:sz w:val="32"/>
          <w:szCs w:val="32"/>
        </w:rPr>
        <w:t xml:space="preserve">2. </w:t>
      </w:r>
      <w:r>
        <w:rPr>
          <w:sz w:val="32"/>
          <w:szCs w:val="32"/>
        </w:rPr>
        <w:t>Erläutere die Rechte der Sklaven.</w:t>
      </w:r>
    </w:p>
    <w:p w:rsidR="008832D0" w:rsidRDefault="008832D0" w:rsidP="00F901B5">
      <w:pPr>
        <w:spacing w:line="360" w:lineRule="auto"/>
        <w:jc w:val="both"/>
        <w:rPr>
          <w:color w:val="FF0000"/>
          <w:sz w:val="28"/>
          <w:szCs w:val="28"/>
        </w:rPr>
      </w:pPr>
      <w:r>
        <w:rPr>
          <w:color w:val="FF0000"/>
          <w:sz w:val="28"/>
          <w:szCs w:val="28"/>
        </w:rPr>
        <w:t>Sklaven w</w:t>
      </w:r>
      <w:r w:rsidRPr="00F901B5">
        <w:rPr>
          <w:color w:val="FF0000"/>
          <w:sz w:val="28"/>
          <w:szCs w:val="28"/>
        </w:rPr>
        <w:t xml:space="preserve">aren meist Kriegsgefangene </w:t>
      </w:r>
      <w:r>
        <w:rPr>
          <w:color w:val="FF0000"/>
          <w:sz w:val="28"/>
          <w:szCs w:val="28"/>
        </w:rPr>
        <w:t>und somit</w:t>
      </w:r>
      <w:r w:rsidRPr="00F901B5">
        <w:rPr>
          <w:color w:val="FF0000"/>
          <w:sz w:val="28"/>
          <w:szCs w:val="28"/>
        </w:rPr>
        <w:t xml:space="preserve"> unfrei und </w:t>
      </w:r>
      <w:r>
        <w:rPr>
          <w:color w:val="FF0000"/>
          <w:sz w:val="28"/>
          <w:szCs w:val="28"/>
        </w:rPr>
        <w:t>ohne Rechte. Sie a</w:t>
      </w:r>
      <w:r w:rsidRPr="00F901B5">
        <w:rPr>
          <w:color w:val="FF0000"/>
          <w:sz w:val="28"/>
          <w:szCs w:val="28"/>
        </w:rPr>
        <w:t>rbeiteten im Palast des Pharaos als Weber, Schneider, Koch oder in Kupfer- und Goldbergwerken</w:t>
      </w:r>
      <w:r>
        <w:rPr>
          <w:color w:val="FF0000"/>
          <w:sz w:val="28"/>
          <w:szCs w:val="28"/>
        </w:rPr>
        <w:t xml:space="preserve">. </w:t>
      </w:r>
    </w:p>
    <w:p w:rsidR="008832D0" w:rsidRPr="008364C3" w:rsidRDefault="008832D0" w:rsidP="00F901B5">
      <w:pPr>
        <w:spacing w:line="360" w:lineRule="auto"/>
        <w:jc w:val="both"/>
        <w:rPr>
          <w:sz w:val="32"/>
          <w:szCs w:val="32"/>
        </w:rPr>
      </w:pPr>
    </w:p>
    <w:p w:rsidR="008832D0" w:rsidRDefault="008832D0" w:rsidP="00F901B5">
      <w:pPr>
        <w:spacing w:line="360" w:lineRule="auto"/>
        <w:rPr>
          <w:sz w:val="32"/>
          <w:szCs w:val="32"/>
        </w:rPr>
      </w:pPr>
      <w:r w:rsidRPr="008364C3">
        <w:rPr>
          <w:sz w:val="32"/>
          <w:szCs w:val="32"/>
        </w:rPr>
        <w:t xml:space="preserve">3. </w:t>
      </w:r>
      <w:r>
        <w:rPr>
          <w:sz w:val="32"/>
          <w:szCs w:val="32"/>
        </w:rPr>
        <w:t>Erkläre, warum die Schreiber sehr angesehen waren.</w:t>
      </w:r>
    </w:p>
    <w:p w:rsidR="008832D0" w:rsidRDefault="008832D0" w:rsidP="000B5355">
      <w:pPr>
        <w:spacing w:line="360" w:lineRule="auto"/>
        <w:jc w:val="both"/>
        <w:rPr>
          <w:color w:val="FF0000"/>
          <w:sz w:val="28"/>
          <w:szCs w:val="28"/>
        </w:rPr>
      </w:pPr>
      <w:r>
        <w:rPr>
          <w:color w:val="FF0000"/>
          <w:sz w:val="28"/>
          <w:szCs w:val="28"/>
        </w:rPr>
        <w:t>Schreiber s</w:t>
      </w:r>
      <w:r w:rsidRPr="00F901B5">
        <w:rPr>
          <w:color w:val="FF0000"/>
          <w:sz w:val="28"/>
          <w:szCs w:val="28"/>
        </w:rPr>
        <w:t>etzten die Steuern fest und zogen sie ein</w:t>
      </w:r>
      <w:r>
        <w:rPr>
          <w:color w:val="FF0000"/>
          <w:sz w:val="28"/>
          <w:szCs w:val="28"/>
        </w:rPr>
        <w:t xml:space="preserve"> und</w:t>
      </w:r>
      <w:r w:rsidRPr="00F901B5">
        <w:rPr>
          <w:color w:val="FF0000"/>
          <w:sz w:val="28"/>
          <w:szCs w:val="28"/>
        </w:rPr>
        <w:t xml:space="preserve"> mussten selber keine Steuern zahlen</w:t>
      </w:r>
      <w:r>
        <w:rPr>
          <w:color w:val="FF0000"/>
          <w:sz w:val="28"/>
          <w:szCs w:val="28"/>
        </w:rPr>
        <w:t>. Sie k</w:t>
      </w:r>
      <w:r w:rsidRPr="00F901B5">
        <w:rPr>
          <w:color w:val="FF0000"/>
          <w:sz w:val="28"/>
          <w:szCs w:val="28"/>
        </w:rPr>
        <w:t xml:space="preserve">onnten lesen und schreiben </w:t>
      </w:r>
      <w:r>
        <w:rPr>
          <w:color w:val="FF0000"/>
          <w:sz w:val="28"/>
          <w:szCs w:val="28"/>
        </w:rPr>
        <w:t xml:space="preserve">und waren daher sehr angesehen. Der </w:t>
      </w:r>
      <w:r w:rsidRPr="00F901B5">
        <w:rPr>
          <w:color w:val="FF0000"/>
          <w:sz w:val="28"/>
          <w:szCs w:val="28"/>
        </w:rPr>
        <w:t>Rest des Volkes war Analphabeten (= konnten nicht lesen und schreiben)</w:t>
      </w:r>
      <w:r>
        <w:rPr>
          <w:color w:val="FF0000"/>
          <w:sz w:val="28"/>
          <w:szCs w:val="28"/>
        </w:rPr>
        <w:t>.</w:t>
      </w:r>
    </w:p>
    <w:p w:rsidR="008832D0" w:rsidRPr="00F901B5" w:rsidRDefault="008832D0" w:rsidP="000B5355">
      <w:pPr>
        <w:spacing w:line="360" w:lineRule="auto"/>
        <w:jc w:val="both"/>
        <w:rPr>
          <w:color w:val="FF0000"/>
          <w:sz w:val="28"/>
          <w:szCs w:val="28"/>
        </w:rPr>
      </w:pPr>
    </w:p>
    <w:p w:rsidR="008832D0" w:rsidRDefault="008832D0" w:rsidP="00F901B5">
      <w:pPr>
        <w:spacing w:line="360" w:lineRule="auto"/>
        <w:rPr>
          <w:sz w:val="32"/>
          <w:szCs w:val="32"/>
        </w:rPr>
      </w:pPr>
      <w:r>
        <w:rPr>
          <w:sz w:val="32"/>
          <w:szCs w:val="32"/>
        </w:rPr>
        <w:t xml:space="preserve">4. Beschreibe das Leben der Bauern. </w:t>
      </w:r>
    </w:p>
    <w:p w:rsidR="008832D0" w:rsidRDefault="008832D0" w:rsidP="000B5355">
      <w:pPr>
        <w:spacing w:line="360" w:lineRule="auto"/>
        <w:jc w:val="both"/>
        <w:rPr>
          <w:color w:val="FF0000"/>
          <w:sz w:val="28"/>
          <w:szCs w:val="28"/>
        </w:rPr>
      </w:pPr>
      <w:r>
        <w:rPr>
          <w:color w:val="FF0000"/>
          <w:sz w:val="28"/>
          <w:szCs w:val="28"/>
        </w:rPr>
        <w:t xml:space="preserve">Bauern mussten auf dem Feld arbeiten. Dazu gehörte die </w:t>
      </w:r>
      <w:r w:rsidRPr="000B5355">
        <w:rPr>
          <w:color w:val="FF0000"/>
          <w:sz w:val="28"/>
          <w:szCs w:val="28"/>
        </w:rPr>
        <w:t>Bewässerung der Felder, Pflügen der Felder, Aussaat von Gersten- und Weizenkörnern, Ernte im März</w:t>
      </w:r>
      <w:r>
        <w:rPr>
          <w:color w:val="FF0000"/>
          <w:sz w:val="28"/>
          <w:szCs w:val="28"/>
        </w:rPr>
        <w:t>. Außerdem w</w:t>
      </w:r>
      <w:r w:rsidRPr="000B5355">
        <w:rPr>
          <w:color w:val="FF0000"/>
          <w:sz w:val="28"/>
          <w:szCs w:val="28"/>
        </w:rPr>
        <w:t xml:space="preserve">aren </w:t>
      </w:r>
      <w:r>
        <w:rPr>
          <w:color w:val="FF0000"/>
          <w:sz w:val="28"/>
          <w:szCs w:val="28"/>
        </w:rPr>
        <w:t xml:space="preserve">sie </w:t>
      </w:r>
      <w:r w:rsidRPr="000B5355">
        <w:rPr>
          <w:color w:val="FF0000"/>
          <w:sz w:val="28"/>
          <w:szCs w:val="28"/>
        </w:rPr>
        <w:t>zu vielen Dienstleistungen verpflichtet</w:t>
      </w:r>
      <w:r>
        <w:rPr>
          <w:color w:val="FF0000"/>
          <w:sz w:val="28"/>
          <w:szCs w:val="28"/>
        </w:rPr>
        <w:t>. Dazu zählten</w:t>
      </w:r>
      <w:r w:rsidRPr="000B5355">
        <w:rPr>
          <w:color w:val="FF0000"/>
          <w:sz w:val="28"/>
          <w:szCs w:val="28"/>
        </w:rPr>
        <w:t xml:space="preserve"> Kanäle und Dämme ausbessern und in Ordnung halten; Straßen- und Tempelbau</w:t>
      </w:r>
      <w:r>
        <w:rPr>
          <w:color w:val="FF0000"/>
          <w:sz w:val="28"/>
          <w:szCs w:val="28"/>
        </w:rPr>
        <w:t>. Sie wohnten in Lehmhütten mit zwei Räumen und</w:t>
      </w:r>
      <w:r w:rsidRPr="000B5355">
        <w:rPr>
          <w:color w:val="FF0000"/>
          <w:sz w:val="28"/>
          <w:szCs w:val="28"/>
        </w:rPr>
        <w:t xml:space="preserve"> schliefen auf Schilfmatten</w:t>
      </w:r>
      <w:r>
        <w:rPr>
          <w:color w:val="FF0000"/>
          <w:sz w:val="28"/>
          <w:szCs w:val="28"/>
        </w:rPr>
        <w:t>.</w:t>
      </w:r>
    </w:p>
    <w:p w:rsidR="008832D0" w:rsidRDefault="008832D0" w:rsidP="000B5355">
      <w:pPr>
        <w:spacing w:line="360" w:lineRule="auto"/>
        <w:jc w:val="both"/>
        <w:rPr>
          <w:color w:val="FF0000"/>
          <w:sz w:val="28"/>
          <w:szCs w:val="28"/>
        </w:rPr>
      </w:pPr>
    </w:p>
    <w:p w:rsidR="008832D0" w:rsidRDefault="008832D0" w:rsidP="000B5355">
      <w:pPr>
        <w:spacing w:line="360" w:lineRule="auto"/>
        <w:jc w:val="both"/>
        <w:rPr>
          <w:color w:val="FF0000"/>
          <w:sz w:val="28"/>
          <w:szCs w:val="28"/>
        </w:rPr>
      </w:pPr>
    </w:p>
    <w:p w:rsidR="008832D0" w:rsidRDefault="008832D0" w:rsidP="000B5355">
      <w:pPr>
        <w:spacing w:line="360" w:lineRule="auto"/>
        <w:jc w:val="both"/>
        <w:rPr>
          <w:color w:val="FF0000"/>
          <w:sz w:val="28"/>
          <w:szCs w:val="28"/>
        </w:rPr>
      </w:pPr>
    </w:p>
    <w:p w:rsidR="008832D0" w:rsidRDefault="008832D0" w:rsidP="000B5355">
      <w:pPr>
        <w:spacing w:line="360" w:lineRule="auto"/>
        <w:jc w:val="both"/>
        <w:rPr>
          <w:color w:val="FF0000"/>
          <w:sz w:val="28"/>
          <w:szCs w:val="28"/>
        </w:rPr>
      </w:pPr>
    </w:p>
    <w:p w:rsidR="008832D0" w:rsidRDefault="008832D0" w:rsidP="000358E6">
      <w:pPr>
        <w:spacing w:line="360" w:lineRule="auto"/>
        <w:jc w:val="center"/>
        <w:rPr>
          <w:rFonts w:ascii="Comic Sans MS" w:hAnsi="Comic Sans MS" w:cs="Comic Sans MS"/>
        </w:rPr>
      </w:pPr>
      <w:r>
        <w:rPr>
          <w:rFonts w:ascii="Comic Sans MS" w:hAnsi="Comic Sans MS" w:cs="Comic Sans MS"/>
          <w:b/>
          <w:bCs/>
          <w:sz w:val="32"/>
          <w:szCs w:val="32"/>
          <w:u w:val="single"/>
        </w:rPr>
        <w:t>Quiz zum„A</w:t>
      </w:r>
      <w:r w:rsidRPr="00952977">
        <w:rPr>
          <w:rFonts w:ascii="Comic Sans MS" w:hAnsi="Comic Sans MS" w:cs="Comic Sans MS"/>
          <w:b/>
          <w:bCs/>
          <w:sz w:val="32"/>
          <w:szCs w:val="32"/>
          <w:u w:val="single"/>
        </w:rPr>
        <w:t>lte</w:t>
      </w:r>
      <w:r>
        <w:rPr>
          <w:rFonts w:ascii="Comic Sans MS" w:hAnsi="Comic Sans MS" w:cs="Comic Sans MS"/>
          <w:b/>
          <w:bCs/>
          <w:sz w:val="32"/>
          <w:szCs w:val="32"/>
          <w:u w:val="single"/>
        </w:rPr>
        <w:t>n</w:t>
      </w:r>
      <w:r w:rsidRPr="00952977">
        <w:rPr>
          <w:rFonts w:ascii="Comic Sans MS" w:hAnsi="Comic Sans MS" w:cs="Comic Sans MS"/>
          <w:b/>
          <w:bCs/>
          <w:sz w:val="32"/>
          <w:szCs w:val="32"/>
          <w:u w:val="single"/>
        </w:rPr>
        <w:t xml:space="preserve"> Ägypten</w:t>
      </w:r>
      <w:r>
        <w:rPr>
          <w:rFonts w:ascii="Comic Sans MS" w:hAnsi="Comic Sans MS" w:cs="Comic Sans MS"/>
          <w:b/>
          <w:bCs/>
          <w:sz w:val="32"/>
          <w:szCs w:val="32"/>
          <w:u w:val="single"/>
        </w:rPr>
        <w:t>“</w:t>
      </w:r>
    </w:p>
    <w:p w:rsidR="008832D0" w:rsidRPr="00BC765E" w:rsidRDefault="008832D0" w:rsidP="00D17412">
      <w:pPr>
        <w:spacing w:line="360" w:lineRule="auto"/>
        <w:rPr>
          <w:b/>
          <w:bCs/>
          <w:sz w:val="28"/>
          <w:szCs w:val="28"/>
          <w:u w:val="single"/>
        </w:rPr>
      </w:pPr>
    </w:p>
    <w:p w:rsidR="008832D0" w:rsidRPr="006A0E22" w:rsidRDefault="008832D0" w:rsidP="00D17412">
      <w:pPr>
        <w:pStyle w:val="ListParagraph"/>
        <w:numPr>
          <w:ilvl w:val="0"/>
          <w:numId w:val="1"/>
        </w:numPr>
        <w:spacing w:line="360" w:lineRule="auto"/>
        <w:rPr>
          <w:rFonts w:ascii="Times New Roman" w:hAnsi="Times New Roman" w:cs="Times New Roman"/>
          <w:sz w:val="24"/>
          <w:szCs w:val="24"/>
        </w:rPr>
      </w:pPr>
      <w:r w:rsidRPr="006A0E22">
        <w:rPr>
          <w:rFonts w:ascii="Times New Roman" w:hAnsi="Times New Roman" w:cs="Times New Roman"/>
          <w:sz w:val="24"/>
          <w:szCs w:val="24"/>
        </w:rPr>
        <w:t xml:space="preserve">An welchem Fluss liegt Ägypten? </w:t>
      </w:r>
    </w:p>
    <w:p w:rsidR="008832D0" w:rsidRPr="009954CB" w:rsidRDefault="008832D0" w:rsidP="00D17412">
      <w:pPr>
        <w:pStyle w:val="ListParagraph"/>
        <w:spacing w:line="360" w:lineRule="auto"/>
        <w:ind w:left="1080"/>
        <w:rPr>
          <w:rFonts w:ascii="Comic Sans MS" w:hAnsi="Comic Sans MS" w:cs="Comic Sans MS"/>
          <w:color w:val="FF0000"/>
        </w:rPr>
      </w:pPr>
      <w:r w:rsidRPr="009954CB">
        <w:rPr>
          <w:rFonts w:ascii="Comic Sans MS" w:hAnsi="Comic Sans MS" w:cs="Comic Sans MS"/>
          <w:color w:val="FF0000"/>
          <w:sz w:val="16"/>
          <w:szCs w:val="16"/>
        </w:rPr>
        <w:t>7</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3"/>
        <w:gridCol w:w="533"/>
        <w:gridCol w:w="533"/>
      </w:tblGrid>
      <w:tr w:rsidR="008832D0">
        <w:trPr>
          <w:trHeight w:val="424"/>
        </w:trPr>
        <w:tc>
          <w:tcPr>
            <w:tcW w:w="533" w:type="dxa"/>
          </w:tcPr>
          <w:p w:rsidR="008832D0" w:rsidRPr="002A2E11" w:rsidRDefault="008832D0" w:rsidP="002A2E11">
            <w:pPr>
              <w:pStyle w:val="ListParagraph"/>
              <w:spacing w:line="360" w:lineRule="auto"/>
              <w:ind w:left="0"/>
              <w:rPr>
                <w:rFonts w:ascii="Comic Sans MS" w:hAnsi="Comic Sans MS" w:cs="Comic Sans MS"/>
              </w:rPr>
            </w:pPr>
          </w:p>
        </w:tc>
        <w:tc>
          <w:tcPr>
            <w:tcW w:w="533" w:type="dxa"/>
          </w:tcPr>
          <w:p w:rsidR="008832D0" w:rsidRPr="002A2E11" w:rsidRDefault="008832D0" w:rsidP="002A2E11">
            <w:pPr>
              <w:pStyle w:val="ListParagraph"/>
              <w:spacing w:line="360" w:lineRule="auto"/>
              <w:ind w:left="0"/>
              <w:rPr>
                <w:rFonts w:ascii="Comic Sans MS" w:hAnsi="Comic Sans MS" w:cs="Comic Sans MS"/>
              </w:rPr>
            </w:pPr>
          </w:p>
        </w:tc>
        <w:tc>
          <w:tcPr>
            <w:tcW w:w="533" w:type="dxa"/>
          </w:tcPr>
          <w:p w:rsidR="008832D0" w:rsidRPr="002A2E11" w:rsidRDefault="008832D0" w:rsidP="002A2E11">
            <w:pPr>
              <w:pStyle w:val="ListParagraph"/>
              <w:spacing w:line="360" w:lineRule="auto"/>
              <w:ind w:left="0"/>
              <w:rPr>
                <w:rFonts w:ascii="Comic Sans MS" w:hAnsi="Comic Sans MS" w:cs="Comic Sans MS"/>
              </w:rPr>
            </w:pPr>
          </w:p>
        </w:tc>
      </w:tr>
    </w:tbl>
    <w:p w:rsidR="008832D0" w:rsidRDefault="008832D0" w:rsidP="00D17412">
      <w:pPr>
        <w:pStyle w:val="ListParagraph"/>
        <w:spacing w:line="360" w:lineRule="auto"/>
        <w:ind w:left="1080"/>
        <w:rPr>
          <w:rFonts w:ascii="Comic Sans MS" w:hAnsi="Comic Sans MS" w:cs="Comic Sans MS"/>
        </w:rPr>
      </w:pPr>
    </w:p>
    <w:p w:rsidR="008832D0" w:rsidRPr="006A0E22" w:rsidRDefault="008832D0" w:rsidP="00D17412">
      <w:pPr>
        <w:pStyle w:val="ListParagraph"/>
        <w:numPr>
          <w:ilvl w:val="0"/>
          <w:numId w:val="1"/>
        </w:numPr>
        <w:spacing w:line="360" w:lineRule="auto"/>
        <w:rPr>
          <w:rFonts w:ascii="Times New Roman" w:hAnsi="Times New Roman" w:cs="Times New Roman"/>
          <w:sz w:val="24"/>
          <w:szCs w:val="24"/>
          <w:u w:val="single"/>
        </w:rPr>
      </w:pPr>
      <w:r w:rsidRPr="006A0E22">
        <w:rPr>
          <w:rFonts w:ascii="Times New Roman" w:hAnsi="Times New Roman" w:cs="Times New Roman"/>
          <w:sz w:val="24"/>
          <w:szCs w:val="24"/>
        </w:rPr>
        <w:t>Wie hießen die in Leinentücher eingewickelten Toten?</w:t>
      </w:r>
    </w:p>
    <w:p w:rsidR="008832D0" w:rsidRPr="009954CB" w:rsidRDefault="008832D0" w:rsidP="00D17412">
      <w:pPr>
        <w:pStyle w:val="ListParagraph"/>
        <w:spacing w:line="360" w:lineRule="auto"/>
        <w:ind w:left="1080"/>
        <w:rPr>
          <w:rFonts w:ascii="Comic Sans MS" w:hAnsi="Comic Sans MS" w:cs="Comic Sans MS"/>
          <w:color w:val="FF0000"/>
          <w:sz w:val="16"/>
          <w:szCs w:val="16"/>
        </w:rPr>
      </w:pPr>
      <w:r>
        <w:rPr>
          <w:noProof/>
          <w:lang w:eastAsia="de-DE"/>
        </w:rPr>
        <w:pict>
          <v:shape id="Grafik 46" o:spid="_x0000_s1106" type="#_x0000_t75" alt="Detektiv, Suchen, Mann, Suche, Vergrößerung" style="position:absolute;left:0;text-align:left;margin-left:307.7pt;margin-top:23.8pt;width:145.9pt;height:147.25pt;z-index:-251684864;visibility:visible" wrapcoords="9526 0 8308 110 4652 1433 3766 2424 2548 3527 1329 5290 443 7053 -111 8816 -111 12343 443 14106 1218 15869 2326 17633 4320 19396 4431 19727 7975 21159 8640 21269 12960 21490 15397 21490 17391 21490 17612 21490 18277 21269 18388 21049 17280 19396 19274 17633 20492 15869 21157 14106 21600 12343 21600 8816 21157 7053 20271 5290 19163 3527 17723 2314 16948 1433 13292 110 12074 0 9526 0">
            <v:imagedata r:id="rId34" o:title=""/>
            <w10:wrap type="tight"/>
          </v:shape>
        </w:pict>
      </w:r>
      <w:r w:rsidRPr="009954CB">
        <w:rPr>
          <w:rFonts w:ascii="Comic Sans MS" w:hAnsi="Comic Sans MS" w:cs="Comic Sans MS"/>
          <w:color w:val="FF0000"/>
          <w:sz w:val="16"/>
          <w:szCs w:val="16"/>
        </w:rPr>
        <w:t>8</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5"/>
        <w:gridCol w:w="525"/>
        <w:gridCol w:w="525"/>
        <w:gridCol w:w="525"/>
        <w:gridCol w:w="525"/>
        <w:gridCol w:w="525"/>
      </w:tblGrid>
      <w:tr w:rsidR="008832D0">
        <w:trPr>
          <w:trHeight w:val="558"/>
        </w:trPr>
        <w:tc>
          <w:tcPr>
            <w:tcW w:w="525" w:type="dxa"/>
          </w:tcPr>
          <w:p w:rsidR="008832D0" w:rsidRPr="002A2E11" w:rsidRDefault="008832D0" w:rsidP="002A2E11">
            <w:pPr>
              <w:pStyle w:val="ListParagraph"/>
              <w:spacing w:line="360" w:lineRule="auto"/>
              <w:ind w:left="0"/>
              <w:rPr>
                <w:rFonts w:ascii="Comic Sans MS" w:hAnsi="Comic Sans MS" w:cs="Comic Sans MS"/>
              </w:rPr>
            </w:pPr>
          </w:p>
        </w:tc>
        <w:tc>
          <w:tcPr>
            <w:tcW w:w="525" w:type="dxa"/>
          </w:tcPr>
          <w:p w:rsidR="008832D0" w:rsidRPr="002A2E11" w:rsidRDefault="008832D0" w:rsidP="002A2E11">
            <w:pPr>
              <w:pStyle w:val="ListParagraph"/>
              <w:spacing w:line="360" w:lineRule="auto"/>
              <w:ind w:left="0"/>
              <w:rPr>
                <w:rFonts w:ascii="Comic Sans MS" w:hAnsi="Comic Sans MS" w:cs="Comic Sans MS"/>
              </w:rPr>
            </w:pPr>
          </w:p>
        </w:tc>
        <w:tc>
          <w:tcPr>
            <w:tcW w:w="525" w:type="dxa"/>
          </w:tcPr>
          <w:p w:rsidR="008832D0" w:rsidRPr="002A2E11" w:rsidRDefault="008832D0" w:rsidP="002A2E11">
            <w:pPr>
              <w:pStyle w:val="ListParagraph"/>
              <w:spacing w:line="360" w:lineRule="auto"/>
              <w:ind w:left="0"/>
              <w:rPr>
                <w:rFonts w:ascii="Comic Sans MS" w:hAnsi="Comic Sans MS" w:cs="Comic Sans MS"/>
              </w:rPr>
            </w:pPr>
          </w:p>
        </w:tc>
        <w:tc>
          <w:tcPr>
            <w:tcW w:w="525" w:type="dxa"/>
          </w:tcPr>
          <w:p w:rsidR="008832D0" w:rsidRPr="002A2E11" w:rsidRDefault="008832D0" w:rsidP="002A2E11">
            <w:pPr>
              <w:pStyle w:val="ListParagraph"/>
              <w:spacing w:line="360" w:lineRule="auto"/>
              <w:ind w:left="0"/>
              <w:rPr>
                <w:rFonts w:ascii="Comic Sans MS" w:hAnsi="Comic Sans MS" w:cs="Comic Sans MS"/>
              </w:rPr>
            </w:pPr>
          </w:p>
        </w:tc>
        <w:tc>
          <w:tcPr>
            <w:tcW w:w="525" w:type="dxa"/>
          </w:tcPr>
          <w:p w:rsidR="008832D0" w:rsidRPr="002A2E11" w:rsidRDefault="008832D0" w:rsidP="002A2E11">
            <w:pPr>
              <w:pStyle w:val="ListParagraph"/>
              <w:spacing w:line="360" w:lineRule="auto"/>
              <w:ind w:left="0"/>
              <w:rPr>
                <w:rFonts w:ascii="Comic Sans MS" w:hAnsi="Comic Sans MS" w:cs="Comic Sans MS"/>
              </w:rPr>
            </w:pPr>
          </w:p>
        </w:tc>
        <w:tc>
          <w:tcPr>
            <w:tcW w:w="525" w:type="dxa"/>
          </w:tcPr>
          <w:p w:rsidR="008832D0" w:rsidRPr="002A2E11" w:rsidRDefault="008832D0" w:rsidP="002A2E11">
            <w:pPr>
              <w:pStyle w:val="ListParagraph"/>
              <w:spacing w:line="360" w:lineRule="auto"/>
              <w:ind w:left="0"/>
              <w:rPr>
                <w:rFonts w:ascii="Comic Sans MS" w:hAnsi="Comic Sans MS" w:cs="Comic Sans MS"/>
              </w:rPr>
            </w:pPr>
          </w:p>
        </w:tc>
      </w:tr>
    </w:tbl>
    <w:p w:rsidR="008832D0" w:rsidRDefault="008832D0" w:rsidP="00D17412">
      <w:pPr>
        <w:pStyle w:val="ListParagraph"/>
        <w:spacing w:line="360" w:lineRule="auto"/>
        <w:ind w:left="1080"/>
        <w:rPr>
          <w:rFonts w:ascii="Comic Sans MS" w:hAnsi="Comic Sans MS" w:cs="Comic Sans MS"/>
        </w:rPr>
      </w:pPr>
    </w:p>
    <w:p w:rsidR="008832D0" w:rsidRPr="006A0E22" w:rsidRDefault="008832D0" w:rsidP="00D17412">
      <w:pPr>
        <w:pStyle w:val="ListParagraph"/>
        <w:numPr>
          <w:ilvl w:val="0"/>
          <w:numId w:val="1"/>
        </w:numPr>
        <w:spacing w:line="360" w:lineRule="auto"/>
        <w:rPr>
          <w:rFonts w:ascii="Times New Roman" w:hAnsi="Times New Roman" w:cs="Times New Roman"/>
          <w:sz w:val="24"/>
          <w:szCs w:val="24"/>
          <w:u w:val="single"/>
        </w:rPr>
      </w:pPr>
      <w:r w:rsidRPr="006A0E22">
        <w:rPr>
          <w:rFonts w:ascii="Times New Roman" w:hAnsi="Times New Roman" w:cs="Times New Roman"/>
          <w:sz w:val="24"/>
          <w:szCs w:val="24"/>
        </w:rPr>
        <w:t>Der oberste Herrscher war der…?</w:t>
      </w:r>
    </w:p>
    <w:p w:rsidR="008832D0" w:rsidRPr="009954CB" w:rsidRDefault="008832D0" w:rsidP="00D17412">
      <w:pPr>
        <w:pStyle w:val="ListParagraph"/>
        <w:spacing w:line="360" w:lineRule="auto"/>
        <w:ind w:left="1080"/>
        <w:rPr>
          <w:rFonts w:ascii="Comic Sans MS" w:hAnsi="Comic Sans MS" w:cs="Comic Sans MS"/>
          <w:color w:val="FF0000"/>
          <w:sz w:val="16"/>
          <w:szCs w:val="16"/>
        </w:rPr>
      </w:pPr>
      <w:r w:rsidRPr="009954CB">
        <w:rPr>
          <w:rFonts w:ascii="Comic Sans MS" w:hAnsi="Comic Sans MS" w:cs="Comic Sans MS"/>
          <w:color w:val="FF0000"/>
          <w:sz w:val="16"/>
          <w:szCs w:val="16"/>
        </w:rPr>
        <w:t>2                               5         6</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
        <w:gridCol w:w="521"/>
        <w:gridCol w:w="521"/>
        <w:gridCol w:w="521"/>
        <w:gridCol w:w="522"/>
        <w:gridCol w:w="522"/>
      </w:tblGrid>
      <w:tr w:rsidR="008832D0">
        <w:trPr>
          <w:trHeight w:val="480"/>
        </w:trPr>
        <w:tc>
          <w:tcPr>
            <w:tcW w:w="521" w:type="dxa"/>
          </w:tcPr>
          <w:p w:rsidR="008832D0" w:rsidRPr="002A2E11" w:rsidRDefault="008832D0" w:rsidP="002A2E11">
            <w:pPr>
              <w:pStyle w:val="ListParagraph"/>
              <w:spacing w:line="360" w:lineRule="auto"/>
              <w:ind w:left="0"/>
              <w:rPr>
                <w:rFonts w:ascii="Comic Sans MS" w:hAnsi="Comic Sans MS" w:cs="Comic Sans MS"/>
                <w:u w:val="single"/>
              </w:rPr>
            </w:pPr>
          </w:p>
        </w:tc>
        <w:tc>
          <w:tcPr>
            <w:tcW w:w="521" w:type="dxa"/>
          </w:tcPr>
          <w:p w:rsidR="008832D0" w:rsidRPr="002A2E11" w:rsidRDefault="008832D0" w:rsidP="002A2E11">
            <w:pPr>
              <w:pStyle w:val="ListParagraph"/>
              <w:spacing w:line="360" w:lineRule="auto"/>
              <w:ind w:left="0"/>
              <w:rPr>
                <w:rFonts w:ascii="Comic Sans MS" w:hAnsi="Comic Sans MS" w:cs="Comic Sans MS"/>
                <w:u w:val="single"/>
              </w:rPr>
            </w:pPr>
          </w:p>
        </w:tc>
        <w:tc>
          <w:tcPr>
            <w:tcW w:w="521" w:type="dxa"/>
          </w:tcPr>
          <w:p w:rsidR="008832D0" w:rsidRPr="002A2E11" w:rsidRDefault="008832D0" w:rsidP="002A2E11">
            <w:pPr>
              <w:pStyle w:val="ListParagraph"/>
              <w:spacing w:line="360" w:lineRule="auto"/>
              <w:ind w:left="0"/>
              <w:rPr>
                <w:rFonts w:ascii="Comic Sans MS" w:hAnsi="Comic Sans MS" w:cs="Comic Sans MS"/>
                <w:u w:val="single"/>
              </w:rPr>
            </w:pPr>
          </w:p>
        </w:tc>
        <w:tc>
          <w:tcPr>
            <w:tcW w:w="521" w:type="dxa"/>
          </w:tcPr>
          <w:p w:rsidR="008832D0" w:rsidRPr="002A2E11" w:rsidRDefault="008832D0" w:rsidP="002A2E11">
            <w:pPr>
              <w:pStyle w:val="ListParagraph"/>
              <w:spacing w:line="360" w:lineRule="auto"/>
              <w:ind w:left="0"/>
              <w:rPr>
                <w:rFonts w:ascii="Comic Sans MS" w:hAnsi="Comic Sans MS" w:cs="Comic Sans MS"/>
                <w:u w:val="single"/>
              </w:rPr>
            </w:pPr>
          </w:p>
        </w:tc>
        <w:tc>
          <w:tcPr>
            <w:tcW w:w="522" w:type="dxa"/>
          </w:tcPr>
          <w:p w:rsidR="008832D0" w:rsidRPr="002A2E11" w:rsidRDefault="008832D0" w:rsidP="002A2E11">
            <w:pPr>
              <w:pStyle w:val="ListParagraph"/>
              <w:spacing w:line="360" w:lineRule="auto"/>
              <w:ind w:left="0"/>
              <w:rPr>
                <w:rFonts w:ascii="Comic Sans MS" w:hAnsi="Comic Sans MS" w:cs="Comic Sans MS"/>
                <w:u w:val="single"/>
              </w:rPr>
            </w:pPr>
          </w:p>
        </w:tc>
        <w:tc>
          <w:tcPr>
            <w:tcW w:w="522" w:type="dxa"/>
          </w:tcPr>
          <w:p w:rsidR="008832D0" w:rsidRPr="002A2E11" w:rsidRDefault="008832D0" w:rsidP="002A2E11">
            <w:pPr>
              <w:pStyle w:val="ListParagraph"/>
              <w:spacing w:line="360" w:lineRule="auto"/>
              <w:ind w:left="0"/>
              <w:rPr>
                <w:rFonts w:ascii="Comic Sans MS" w:hAnsi="Comic Sans MS" w:cs="Comic Sans MS"/>
                <w:u w:val="single"/>
              </w:rPr>
            </w:pPr>
          </w:p>
        </w:tc>
      </w:tr>
    </w:tbl>
    <w:p w:rsidR="008832D0" w:rsidRDefault="008832D0" w:rsidP="00D17412">
      <w:pPr>
        <w:pStyle w:val="ListParagraph"/>
        <w:spacing w:line="360" w:lineRule="auto"/>
        <w:ind w:left="1080"/>
        <w:rPr>
          <w:rFonts w:ascii="Comic Sans MS" w:hAnsi="Comic Sans MS" w:cs="Comic Sans MS"/>
          <w:u w:val="single"/>
        </w:rPr>
      </w:pPr>
    </w:p>
    <w:p w:rsidR="008832D0" w:rsidRPr="006A0E22" w:rsidRDefault="008832D0" w:rsidP="00D17412">
      <w:pPr>
        <w:pStyle w:val="ListParagraph"/>
        <w:numPr>
          <w:ilvl w:val="0"/>
          <w:numId w:val="1"/>
        </w:numPr>
        <w:spacing w:line="360" w:lineRule="auto"/>
        <w:rPr>
          <w:rFonts w:ascii="Times New Roman" w:hAnsi="Times New Roman" w:cs="Times New Roman"/>
          <w:sz w:val="24"/>
          <w:szCs w:val="24"/>
          <w:u w:val="single"/>
        </w:rPr>
      </w:pPr>
      <w:r w:rsidRPr="006A0E22">
        <w:rPr>
          <w:rFonts w:ascii="Times New Roman" w:hAnsi="Times New Roman" w:cs="Times New Roman"/>
          <w:sz w:val="24"/>
          <w:szCs w:val="24"/>
        </w:rPr>
        <w:t>Wie hießen die Grabmäler der Pharaonen?</w:t>
      </w:r>
    </w:p>
    <w:p w:rsidR="008832D0" w:rsidRPr="00F73208" w:rsidRDefault="008832D0" w:rsidP="00D17412">
      <w:pPr>
        <w:pStyle w:val="ListParagraph"/>
        <w:spacing w:line="360" w:lineRule="auto"/>
        <w:ind w:left="1080"/>
        <w:rPr>
          <w:rFonts w:ascii="Comic Sans MS" w:hAnsi="Comic Sans MS" w:cs="Comic Sans MS"/>
          <w:sz w:val="16"/>
          <w:szCs w:val="16"/>
        </w:rPr>
      </w:pPr>
      <w:r w:rsidRPr="009954CB">
        <w:rPr>
          <w:rFonts w:ascii="Comic Sans MS" w:hAnsi="Comic Sans MS" w:cs="Comic Sans MS"/>
          <w:color w:val="FF0000"/>
          <w:sz w:val="16"/>
          <w:szCs w:val="16"/>
        </w:rPr>
        <w:t>1                       49</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2"/>
        <w:gridCol w:w="542"/>
        <w:gridCol w:w="542"/>
        <w:gridCol w:w="542"/>
        <w:gridCol w:w="542"/>
        <w:gridCol w:w="542"/>
        <w:gridCol w:w="542"/>
        <w:gridCol w:w="542"/>
        <w:gridCol w:w="542"/>
      </w:tblGrid>
      <w:tr w:rsidR="008832D0">
        <w:trPr>
          <w:trHeight w:val="524"/>
        </w:trPr>
        <w:tc>
          <w:tcPr>
            <w:tcW w:w="542" w:type="dxa"/>
          </w:tcPr>
          <w:p w:rsidR="008832D0" w:rsidRPr="002A2E11" w:rsidRDefault="008832D0" w:rsidP="002A2E11">
            <w:pPr>
              <w:pStyle w:val="ListParagraph"/>
              <w:spacing w:line="360" w:lineRule="auto"/>
              <w:ind w:left="0"/>
              <w:rPr>
                <w:rFonts w:ascii="Comic Sans MS" w:hAnsi="Comic Sans MS" w:cs="Comic Sans MS"/>
                <w:u w:val="single"/>
              </w:rPr>
            </w:pPr>
          </w:p>
        </w:tc>
        <w:tc>
          <w:tcPr>
            <w:tcW w:w="542" w:type="dxa"/>
          </w:tcPr>
          <w:p w:rsidR="008832D0" w:rsidRPr="002A2E11" w:rsidRDefault="008832D0" w:rsidP="002A2E11">
            <w:pPr>
              <w:pStyle w:val="ListParagraph"/>
              <w:spacing w:line="360" w:lineRule="auto"/>
              <w:ind w:left="0"/>
              <w:rPr>
                <w:rFonts w:ascii="Comic Sans MS" w:hAnsi="Comic Sans MS" w:cs="Comic Sans MS"/>
                <w:u w:val="single"/>
              </w:rPr>
            </w:pPr>
          </w:p>
        </w:tc>
        <w:tc>
          <w:tcPr>
            <w:tcW w:w="542" w:type="dxa"/>
          </w:tcPr>
          <w:p w:rsidR="008832D0" w:rsidRPr="002A2E11" w:rsidRDefault="008832D0" w:rsidP="002A2E11">
            <w:pPr>
              <w:pStyle w:val="ListParagraph"/>
              <w:spacing w:line="360" w:lineRule="auto"/>
              <w:ind w:left="0"/>
              <w:rPr>
                <w:rFonts w:ascii="Comic Sans MS" w:hAnsi="Comic Sans MS" w:cs="Comic Sans MS"/>
                <w:u w:val="single"/>
              </w:rPr>
            </w:pPr>
          </w:p>
        </w:tc>
        <w:tc>
          <w:tcPr>
            <w:tcW w:w="542" w:type="dxa"/>
          </w:tcPr>
          <w:p w:rsidR="008832D0" w:rsidRPr="002A2E11" w:rsidRDefault="008832D0" w:rsidP="002A2E11">
            <w:pPr>
              <w:pStyle w:val="ListParagraph"/>
              <w:spacing w:line="360" w:lineRule="auto"/>
              <w:ind w:left="0"/>
              <w:rPr>
                <w:rFonts w:ascii="Comic Sans MS" w:hAnsi="Comic Sans MS" w:cs="Comic Sans MS"/>
                <w:u w:val="single"/>
              </w:rPr>
            </w:pPr>
          </w:p>
        </w:tc>
        <w:tc>
          <w:tcPr>
            <w:tcW w:w="542" w:type="dxa"/>
          </w:tcPr>
          <w:p w:rsidR="008832D0" w:rsidRPr="002A2E11" w:rsidRDefault="008832D0" w:rsidP="002A2E11">
            <w:pPr>
              <w:pStyle w:val="ListParagraph"/>
              <w:spacing w:line="360" w:lineRule="auto"/>
              <w:ind w:left="0"/>
              <w:rPr>
                <w:rFonts w:ascii="Comic Sans MS" w:hAnsi="Comic Sans MS" w:cs="Comic Sans MS"/>
                <w:u w:val="single"/>
              </w:rPr>
            </w:pPr>
          </w:p>
        </w:tc>
        <w:tc>
          <w:tcPr>
            <w:tcW w:w="542" w:type="dxa"/>
          </w:tcPr>
          <w:p w:rsidR="008832D0" w:rsidRPr="002A2E11" w:rsidRDefault="008832D0" w:rsidP="002A2E11">
            <w:pPr>
              <w:pStyle w:val="ListParagraph"/>
              <w:spacing w:line="360" w:lineRule="auto"/>
              <w:ind w:left="0"/>
              <w:rPr>
                <w:rFonts w:ascii="Comic Sans MS" w:hAnsi="Comic Sans MS" w:cs="Comic Sans MS"/>
                <w:u w:val="single"/>
              </w:rPr>
            </w:pPr>
          </w:p>
        </w:tc>
        <w:tc>
          <w:tcPr>
            <w:tcW w:w="542" w:type="dxa"/>
          </w:tcPr>
          <w:p w:rsidR="008832D0" w:rsidRPr="002A2E11" w:rsidRDefault="008832D0" w:rsidP="002A2E11">
            <w:pPr>
              <w:pStyle w:val="ListParagraph"/>
              <w:spacing w:line="360" w:lineRule="auto"/>
              <w:ind w:left="0"/>
              <w:rPr>
                <w:rFonts w:ascii="Comic Sans MS" w:hAnsi="Comic Sans MS" w:cs="Comic Sans MS"/>
                <w:u w:val="single"/>
              </w:rPr>
            </w:pPr>
          </w:p>
        </w:tc>
        <w:tc>
          <w:tcPr>
            <w:tcW w:w="542" w:type="dxa"/>
          </w:tcPr>
          <w:p w:rsidR="008832D0" w:rsidRPr="002A2E11" w:rsidRDefault="008832D0" w:rsidP="002A2E11">
            <w:pPr>
              <w:pStyle w:val="ListParagraph"/>
              <w:spacing w:line="360" w:lineRule="auto"/>
              <w:ind w:left="0"/>
              <w:rPr>
                <w:rFonts w:ascii="Comic Sans MS" w:hAnsi="Comic Sans MS" w:cs="Comic Sans MS"/>
                <w:u w:val="single"/>
              </w:rPr>
            </w:pPr>
          </w:p>
        </w:tc>
        <w:tc>
          <w:tcPr>
            <w:tcW w:w="542" w:type="dxa"/>
          </w:tcPr>
          <w:p w:rsidR="008832D0" w:rsidRPr="002A2E11" w:rsidRDefault="008832D0" w:rsidP="002A2E11">
            <w:pPr>
              <w:pStyle w:val="ListParagraph"/>
              <w:spacing w:line="360" w:lineRule="auto"/>
              <w:ind w:left="0"/>
              <w:rPr>
                <w:rFonts w:ascii="Comic Sans MS" w:hAnsi="Comic Sans MS" w:cs="Comic Sans MS"/>
                <w:u w:val="single"/>
              </w:rPr>
            </w:pPr>
          </w:p>
        </w:tc>
      </w:tr>
    </w:tbl>
    <w:p w:rsidR="008832D0" w:rsidRDefault="008832D0" w:rsidP="00D17412">
      <w:pPr>
        <w:pStyle w:val="ListParagraph"/>
        <w:spacing w:line="360" w:lineRule="auto"/>
        <w:ind w:left="1080"/>
        <w:rPr>
          <w:rFonts w:ascii="Comic Sans MS" w:hAnsi="Comic Sans MS" w:cs="Comic Sans MS"/>
          <w:u w:val="single"/>
        </w:rPr>
      </w:pPr>
    </w:p>
    <w:p w:rsidR="008832D0" w:rsidRPr="006A0E22" w:rsidRDefault="008832D0" w:rsidP="00D17412">
      <w:pPr>
        <w:pStyle w:val="ListParagraph"/>
        <w:numPr>
          <w:ilvl w:val="0"/>
          <w:numId w:val="1"/>
        </w:numPr>
        <w:spacing w:line="360" w:lineRule="auto"/>
        <w:rPr>
          <w:rFonts w:ascii="Times New Roman" w:hAnsi="Times New Roman" w:cs="Times New Roman"/>
          <w:sz w:val="24"/>
          <w:szCs w:val="24"/>
          <w:u w:val="single"/>
        </w:rPr>
      </w:pPr>
      <w:r w:rsidRPr="006A0E22">
        <w:rPr>
          <w:rFonts w:ascii="Times New Roman" w:hAnsi="Times New Roman" w:cs="Times New Roman"/>
          <w:sz w:val="24"/>
          <w:szCs w:val="24"/>
        </w:rPr>
        <w:t>Ein Gebiet mitten in der Wüste, das sehr grün ist und wo es Wasser gibt heißt…</w:t>
      </w:r>
    </w:p>
    <w:p w:rsidR="008832D0" w:rsidRPr="009954CB" w:rsidRDefault="008832D0" w:rsidP="00D17412">
      <w:pPr>
        <w:pStyle w:val="ListParagraph"/>
        <w:spacing w:line="360" w:lineRule="auto"/>
        <w:ind w:left="1080"/>
        <w:rPr>
          <w:rFonts w:ascii="Comic Sans MS" w:hAnsi="Comic Sans MS" w:cs="Comic Sans MS"/>
          <w:color w:val="FF0000"/>
          <w:sz w:val="16"/>
          <w:szCs w:val="16"/>
        </w:rPr>
      </w:pPr>
      <w:r w:rsidRPr="009954CB">
        <w:rPr>
          <w:rFonts w:ascii="Comic Sans MS" w:hAnsi="Comic Sans MS" w:cs="Comic Sans MS"/>
          <w:color w:val="FF0000"/>
          <w:sz w:val="16"/>
          <w:szCs w:val="16"/>
        </w:rPr>
        <w:t>3</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4"/>
        <w:gridCol w:w="514"/>
        <w:gridCol w:w="514"/>
        <w:gridCol w:w="514"/>
      </w:tblGrid>
      <w:tr w:rsidR="008832D0">
        <w:trPr>
          <w:trHeight w:val="491"/>
        </w:trPr>
        <w:tc>
          <w:tcPr>
            <w:tcW w:w="514" w:type="dxa"/>
          </w:tcPr>
          <w:p w:rsidR="008832D0" w:rsidRPr="002A2E11" w:rsidRDefault="008832D0" w:rsidP="002A2E11">
            <w:pPr>
              <w:pStyle w:val="ListParagraph"/>
              <w:spacing w:line="360" w:lineRule="auto"/>
              <w:ind w:left="0"/>
              <w:rPr>
                <w:rFonts w:ascii="Comic Sans MS" w:hAnsi="Comic Sans MS" w:cs="Comic Sans MS"/>
                <w:u w:val="single"/>
              </w:rPr>
            </w:pPr>
          </w:p>
        </w:tc>
        <w:tc>
          <w:tcPr>
            <w:tcW w:w="514" w:type="dxa"/>
          </w:tcPr>
          <w:p w:rsidR="008832D0" w:rsidRPr="002A2E11" w:rsidRDefault="008832D0" w:rsidP="002A2E11">
            <w:pPr>
              <w:pStyle w:val="ListParagraph"/>
              <w:spacing w:line="360" w:lineRule="auto"/>
              <w:ind w:left="0"/>
              <w:rPr>
                <w:rFonts w:ascii="Comic Sans MS" w:hAnsi="Comic Sans MS" w:cs="Comic Sans MS"/>
                <w:u w:val="single"/>
              </w:rPr>
            </w:pPr>
          </w:p>
        </w:tc>
        <w:tc>
          <w:tcPr>
            <w:tcW w:w="514" w:type="dxa"/>
          </w:tcPr>
          <w:p w:rsidR="008832D0" w:rsidRPr="002A2E11" w:rsidRDefault="008832D0" w:rsidP="002A2E11">
            <w:pPr>
              <w:pStyle w:val="ListParagraph"/>
              <w:spacing w:line="360" w:lineRule="auto"/>
              <w:ind w:left="0"/>
              <w:rPr>
                <w:rFonts w:ascii="Comic Sans MS" w:hAnsi="Comic Sans MS" w:cs="Comic Sans MS"/>
                <w:u w:val="single"/>
              </w:rPr>
            </w:pPr>
          </w:p>
        </w:tc>
        <w:tc>
          <w:tcPr>
            <w:tcW w:w="514" w:type="dxa"/>
          </w:tcPr>
          <w:p w:rsidR="008832D0" w:rsidRPr="002A2E11" w:rsidRDefault="008832D0" w:rsidP="002A2E11">
            <w:pPr>
              <w:pStyle w:val="ListParagraph"/>
              <w:spacing w:line="360" w:lineRule="auto"/>
              <w:ind w:left="0"/>
              <w:rPr>
                <w:rFonts w:ascii="Comic Sans MS" w:hAnsi="Comic Sans MS" w:cs="Comic Sans MS"/>
                <w:u w:val="single"/>
              </w:rPr>
            </w:pPr>
          </w:p>
        </w:tc>
      </w:tr>
    </w:tbl>
    <w:p w:rsidR="008832D0" w:rsidRDefault="008832D0" w:rsidP="00D17412">
      <w:pPr>
        <w:pStyle w:val="ListParagraph"/>
        <w:spacing w:line="360" w:lineRule="auto"/>
        <w:ind w:left="1080"/>
        <w:rPr>
          <w:rFonts w:ascii="Comic Sans MS" w:hAnsi="Comic Sans MS" w:cs="Comic Sans MS"/>
          <w:u w:val="single"/>
        </w:rPr>
      </w:pPr>
    </w:p>
    <w:p w:rsidR="008832D0" w:rsidRPr="00F73208" w:rsidRDefault="008832D0" w:rsidP="00D17412">
      <w:pPr>
        <w:pStyle w:val="ListParagraph"/>
        <w:spacing w:line="360" w:lineRule="auto"/>
        <w:ind w:left="1080"/>
        <w:rPr>
          <w:rFonts w:ascii="Comic Sans MS" w:hAnsi="Comic Sans MS" w:cs="Comic Sans MS"/>
          <w:sz w:val="32"/>
          <w:szCs w:val="32"/>
          <w:u w:val="single"/>
        </w:rPr>
      </w:pPr>
      <w:r w:rsidRPr="00F73208">
        <w:rPr>
          <w:rFonts w:ascii="Comic Sans MS" w:hAnsi="Comic Sans MS" w:cs="Comic Sans MS"/>
          <w:sz w:val="32"/>
          <w:szCs w:val="32"/>
        </w:rPr>
        <w:t xml:space="preserve">Lösung:    </w:t>
      </w:r>
      <w:r w:rsidRPr="009954CB">
        <w:rPr>
          <w:rFonts w:ascii="Comic Sans MS" w:hAnsi="Comic Sans MS" w:cs="Comic Sans MS"/>
          <w:color w:val="FF0000"/>
          <w:sz w:val="32"/>
          <w:szCs w:val="32"/>
          <w:u w:val="single"/>
        </w:rPr>
        <w:t>________________</w:t>
      </w:r>
    </w:p>
    <w:p w:rsidR="008832D0" w:rsidRDefault="008832D0" w:rsidP="00BC765E">
      <w:pPr>
        <w:spacing w:line="360" w:lineRule="auto"/>
        <w:rPr>
          <w:rFonts w:ascii="Comic Sans MS" w:hAnsi="Comic Sans MS" w:cs="Comic Sans MS"/>
          <w:sz w:val="32"/>
          <w:szCs w:val="32"/>
        </w:rPr>
      </w:pPr>
      <w:r>
        <w:rPr>
          <w:noProof/>
        </w:rPr>
        <w:pict>
          <v:rect id="Rectangle 36" o:spid="_x0000_s1107" style="position:absolute;margin-left:90.85pt;margin-top:29.5pt;width:355.8pt;height:83.4pt;z-index:-251638784;visibility:visible" strokecolor="red" strokeweight="2.25pt">
            <v:stroke dashstyle="1 1" endcap="round"/>
          </v:rect>
        </w:pict>
      </w:r>
      <w:r>
        <w:rPr>
          <w:noProof/>
        </w:rPr>
        <w:pict>
          <v:shape id="Grafik 10" o:spid="_x0000_s1108" type="#_x0000_t75" alt="Notizblock, Memo, Bleistift, Schreiben, Hinweis, Autor" style="position:absolute;margin-left:-24pt;margin-top:36.4pt;width:65.85pt;height:70.2pt;z-index:-251686912;visibility:visible" wrapcoords="19145 0 1227 3447 -245 6204 -245 6664 1227 7353 245 8272 491 10800 1964 11030 982 12179 1227 14706 2700 14706 1718 16085 1964 18153 3191 18383 4173 20451 4418 20451 6136 20451 6873 20451 19145 18383 19636 15855 18164 7353 19636 3677 20618 2757 21109 689 20618 0 19145 0">
            <v:imagedata r:id="rId35" o:title=""/>
            <w10:wrap type="tight"/>
          </v:shape>
        </w:pict>
      </w:r>
    </w:p>
    <w:p w:rsidR="008832D0" w:rsidRPr="005F426F" w:rsidRDefault="008832D0" w:rsidP="00BC765E">
      <w:pPr>
        <w:spacing w:line="360" w:lineRule="auto"/>
        <w:ind w:left="1416" w:firstLine="708"/>
        <w:rPr>
          <w:rFonts w:ascii="Comic Sans MS" w:hAnsi="Comic Sans MS" w:cs="Comic Sans MS"/>
          <w:b/>
          <w:bCs/>
          <w:sz w:val="26"/>
          <w:szCs w:val="26"/>
          <w:u w:val="single"/>
        </w:rPr>
      </w:pPr>
      <w:r w:rsidRPr="005F426F">
        <w:rPr>
          <w:rFonts w:ascii="Comic Sans MS" w:hAnsi="Comic Sans MS" w:cs="Comic Sans MS"/>
          <w:b/>
          <w:bCs/>
          <w:sz w:val="26"/>
          <w:szCs w:val="26"/>
          <w:u w:val="single"/>
        </w:rPr>
        <w:t>A</w:t>
      </w:r>
      <w:r>
        <w:rPr>
          <w:rFonts w:ascii="Comic Sans MS" w:hAnsi="Comic Sans MS" w:cs="Comic Sans MS"/>
          <w:b/>
          <w:bCs/>
          <w:sz w:val="26"/>
          <w:szCs w:val="26"/>
          <w:u w:val="single"/>
        </w:rPr>
        <w:t>rbeitsauftrag:</w:t>
      </w:r>
    </w:p>
    <w:p w:rsidR="008832D0" w:rsidRPr="005F426F" w:rsidRDefault="008832D0" w:rsidP="00BC765E">
      <w:pPr>
        <w:spacing w:line="360" w:lineRule="auto"/>
        <w:ind w:left="2124"/>
        <w:rPr>
          <w:rFonts w:ascii="Comic Sans MS" w:hAnsi="Comic Sans MS" w:cs="Comic Sans MS"/>
          <w:sz w:val="26"/>
          <w:szCs w:val="26"/>
        </w:rPr>
      </w:pPr>
      <w:r w:rsidRPr="005F426F">
        <w:rPr>
          <w:rFonts w:ascii="Comic Sans MS" w:hAnsi="Comic Sans MS" w:cs="Comic Sans MS"/>
          <w:sz w:val="26"/>
          <w:szCs w:val="26"/>
        </w:rPr>
        <w:t xml:space="preserve">Beantworte die Fragen und fülle die Lücken. Aus den Zahlen über den Lösungen ergibt sich ein Lösungswort. </w:t>
      </w:r>
    </w:p>
    <w:p w:rsidR="008832D0" w:rsidRDefault="008832D0" w:rsidP="009954CB">
      <w:pPr>
        <w:pStyle w:val="ListParagraph"/>
        <w:spacing w:line="360" w:lineRule="auto"/>
        <w:ind w:left="1080"/>
        <w:rPr>
          <w:rFonts w:ascii="Comic Sans MS" w:hAnsi="Comic Sans MS" w:cs="Comic Sans MS"/>
          <w:sz w:val="32"/>
          <w:szCs w:val="32"/>
        </w:rPr>
      </w:pPr>
    </w:p>
    <w:p w:rsidR="008832D0" w:rsidRPr="006A0E22" w:rsidRDefault="008832D0" w:rsidP="004B7E39">
      <w:pPr>
        <w:pStyle w:val="ListParagraph"/>
        <w:spacing w:line="360" w:lineRule="auto"/>
        <w:ind w:left="1080"/>
        <w:jc w:val="center"/>
        <w:rPr>
          <w:rFonts w:ascii="Times New Roman" w:hAnsi="Times New Roman" w:cs="Times New Roman"/>
          <w:noProof/>
          <w:color w:val="FF0000"/>
          <w:sz w:val="32"/>
          <w:szCs w:val="32"/>
          <w:lang w:eastAsia="de-DE"/>
        </w:rPr>
      </w:pPr>
      <w:r w:rsidRPr="006A0E22">
        <w:rPr>
          <w:rFonts w:ascii="Times New Roman" w:hAnsi="Times New Roman" w:cs="Times New Roman"/>
          <w:b/>
          <w:bCs/>
          <w:color w:val="FF0000"/>
          <w:sz w:val="32"/>
          <w:szCs w:val="32"/>
          <w:u w:val="single"/>
        </w:rPr>
        <w:t xml:space="preserve">Lösung: </w:t>
      </w:r>
      <w:r>
        <w:rPr>
          <w:rFonts w:ascii="Times New Roman" w:hAnsi="Times New Roman" w:cs="Times New Roman"/>
          <w:b/>
          <w:bCs/>
          <w:color w:val="FF0000"/>
          <w:sz w:val="32"/>
          <w:szCs w:val="32"/>
          <w:u w:val="single"/>
        </w:rPr>
        <w:t>Quiz zum „A</w:t>
      </w:r>
      <w:r w:rsidRPr="006A0E22">
        <w:rPr>
          <w:rFonts w:ascii="Times New Roman" w:hAnsi="Times New Roman" w:cs="Times New Roman"/>
          <w:b/>
          <w:bCs/>
          <w:color w:val="FF0000"/>
          <w:sz w:val="32"/>
          <w:szCs w:val="32"/>
          <w:u w:val="single"/>
        </w:rPr>
        <w:t>lte</w:t>
      </w:r>
      <w:r>
        <w:rPr>
          <w:rFonts w:ascii="Times New Roman" w:hAnsi="Times New Roman" w:cs="Times New Roman"/>
          <w:b/>
          <w:bCs/>
          <w:color w:val="FF0000"/>
          <w:sz w:val="32"/>
          <w:szCs w:val="32"/>
          <w:u w:val="single"/>
        </w:rPr>
        <w:t>n</w:t>
      </w:r>
      <w:r w:rsidRPr="006A0E22">
        <w:rPr>
          <w:rFonts w:ascii="Times New Roman" w:hAnsi="Times New Roman" w:cs="Times New Roman"/>
          <w:b/>
          <w:bCs/>
          <w:color w:val="FF0000"/>
          <w:sz w:val="32"/>
          <w:szCs w:val="32"/>
          <w:u w:val="single"/>
        </w:rPr>
        <w:t xml:space="preserve"> Ägypten</w:t>
      </w:r>
      <w:r>
        <w:rPr>
          <w:rFonts w:ascii="Times New Roman" w:hAnsi="Times New Roman" w:cs="Times New Roman"/>
          <w:b/>
          <w:bCs/>
          <w:color w:val="FF0000"/>
          <w:sz w:val="32"/>
          <w:szCs w:val="32"/>
          <w:u w:val="single"/>
        </w:rPr>
        <w:t>“</w:t>
      </w:r>
    </w:p>
    <w:p w:rsidR="008832D0" w:rsidRPr="00BC765E" w:rsidRDefault="008832D0" w:rsidP="00D17412">
      <w:pPr>
        <w:spacing w:line="360" w:lineRule="auto"/>
        <w:rPr>
          <w:b/>
          <w:bCs/>
          <w:u w:val="single"/>
        </w:rPr>
      </w:pPr>
    </w:p>
    <w:p w:rsidR="008832D0" w:rsidRPr="006A0E22" w:rsidRDefault="008832D0" w:rsidP="00D17412">
      <w:pPr>
        <w:pStyle w:val="ListParagraph"/>
        <w:numPr>
          <w:ilvl w:val="0"/>
          <w:numId w:val="2"/>
        </w:numPr>
        <w:spacing w:line="360" w:lineRule="auto"/>
        <w:rPr>
          <w:rFonts w:ascii="Times New Roman" w:hAnsi="Times New Roman" w:cs="Times New Roman"/>
          <w:sz w:val="24"/>
          <w:szCs w:val="24"/>
        </w:rPr>
      </w:pPr>
      <w:r w:rsidRPr="006A0E22">
        <w:rPr>
          <w:rFonts w:ascii="Times New Roman" w:hAnsi="Times New Roman" w:cs="Times New Roman"/>
          <w:sz w:val="24"/>
          <w:szCs w:val="24"/>
        </w:rPr>
        <w:t>An welchem Fluss liegt Ägypten?</w:t>
      </w:r>
    </w:p>
    <w:p w:rsidR="008832D0" w:rsidRPr="00030D91" w:rsidRDefault="008832D0" w:rsidP="00D17412">
      <w:pPr>
        <w:pStyle w:val="ListParagraph"/>
        <w:spacing w:line="360" w:lineRule="auto"/>
        <w:ind w:left="1080"/>
        <w:rPr>
          <w:rFonts w:ascii="Comic Sans MS" w:hAnsi="Comic Sans MS" w:cs="Comic Sans MS"/>
          <w:sz w:val="16"/>
          <w:szCs w:val="16"/>
        </w:rPr>
      </w:pPr>
      <w:r w:rsidRPr="00030D91">
        <w:rPr>
          <w:rFonts w:ascii="Comic Sans MS" w:hAnsi="Comic Sans MS" w:cs="Comic Sans MS"/>
          <w:sz w:val="16"/>
          <w:szCs w:val="16"/>
        </w:rPr>
        <w:t xml:space="preserve">7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3"/>
        <w:gridCol w:w="533"/>
        <w:gridCol w:w="533"/>
      </w:tblGrid>
      <w:tr w:rsidR="008832D0">
        <w:trPr>
          <w:trHeight w:val="424"/>
        </w:trPr>
        <w:tc>
          <w:tcPr>
            <w:tcW w:w="533" w:type="dxa"/>
          </w:tcPr>
          <w:p w:rsidR="008832D0" w:rsidRPr="002A2E11" w:rsidRDefault="008832D0" w:rsidP="002A2E11">
            <w:pPr>
              <w:pStyle w:val="ListParagraph"/>
              <w:spacing w:line="360" w:lineRule="auto"/>
              <w:ind w:left="0"/>
              <w:rPr>
                <w:rFonts w:ascii="Comic Sans MS" w:hAnsi="Comic Sans MS" w:cs="Comic Sans MS"/>
                <w:color w:val="FF0000"/>
              </w:rPr>
            </w:pPr>
            <w:r w:rsidRPr="002A2E11">
              <w:rPr>
                <w:rFonts w:ascii="Comic Sans MS" w:hAnsi="Comic Sans MS" w:cs="Comic Sans MS"/>
                <w:color w:val="FF0000"/>
              </w:rPr>
              <w:t>N</w:t>
            </w:r>
          </w:p>
        </w:tc>
        <w:tc>
          <w:tcPr>
            <w:tcW w:w="533" w:type="dxa"/>
          </w:tcPr>
          <w:p w:rsidR="008832D0" w:rsidRPr="002A2E11" w:rsidRDefault="008832D0" w:rsidP="002A2E11">
            <w:pPr>
              <w:pStyle w:val="ListParagraph"/>
              <w:spacing w:line="360" w:lineRule="auto"/>
              <w:ind w:left="0"/>
              <w:rPr>
                <w:rFonts w:ascii="Comic Sans MS" w:hAnsi="Comic Sans MS" w:cs="Comic Sans MS"/>
                <w:color w:val="FF0000"/>
              </w:rPr>
            </w:pPr>
            <w:r w:rsidRPr="002A2E11">
              <w:rPr>
                <w:rFonts w:ascii="Comic Sans MS" w:hAnsi="Comic Sans MS" w:cs="Comic Sans MS"/>
                <w:color w:val="FF0000"/>
              </w:rPr>
              <w:t>I</w:t>
            </w:r>
          </w:p>
        </w:tc>
        <w:tc>
          <w:tcPr>
            <w:tcW w:w="533" w:type="dxa"/>
          </w:tcPr>
          <w:p w:rsidR="008832D0" w:rsidRPr="002A2E11" w:rsidRDefault="008832D0" w:rsidP="002A2E11">
            <w:pPr>
              <w:pStyle w:val="ListParagraph"/>
              <w:spacing w:line="360" w:lineRule="auto"/>
              <w:ind w:left="0"/>
              <w:rPr>
                <w:rFonts w:ascii="Comic Sans MS" w:hAnsi="Comic Sans MS" w:cs="Comic Sans MS"/>
                <w:color w:val="FF0000"/>
              </w:rPr>
            </w:pPr>
            <w:r w:rsidRPr="002A2E11">
              <w:rPr>
                <w:rFonts w:ascii="Comic Sans MS" w:hAnsi="Comic Sans MS" w:cs="Comic Sans MS"/>
                <w:color w:val="FF0000"/>
              </w:rPr>
              <w:t>L</w:t>
            </w:r>
          </w:p>
        </w:tc>
      </w:tr>
    </w:tbl>
    <w:p w:rsidR="008832D0" w:rsidRDefault="008832D0" w:rsidP="00D17412">
      <w:pPr>
        <w:pStyle w:val="ListParagraph"/>
        <w:spacing w:line="360" w:lineRule="auto"/>
        <w:ind w:left="1080"/>
        <w:rPr>
          <w:rFonts w:ascii="Comic Sans MS" w:hAnsi="Comic Sans MS" w:cs="Comic Sans MS"/>
        </w:rPr>
      </w:pPr>
    </w:p>
    <w:p w:rsidR="008832D0" w:rsidRPr="006A0E22" w:rsidRDefault="008832D0" w:rsidP="00D17412">
      <w:pPr>
        <w:pStyle w:val="ListParagraph"/>
        <w:numPr>
          <w:ilvl w:val="0"/>
          <w:numId w:val="2"/>
        </w:numPr>
        <w:spacing w:line="360" w:lineRule="auto"/>
        <w:rPr>
          <w:rFonts w:ascii="Times New Roman" w:hAnsi="Times New Roman" w:cs="Times New Roman"/>
          <w:sz w:val="24"/>
          <w:szCs w:val="24"/>
          <w:u w:val="single"/>
        </w:rPr>
      </w:pPr>
      <w:r w:rsidRPr="006A0E22">
        <w:rPr>
          <w:rFonts w:ascii="Times New Roman" w:hAnsi="Times New Roman" w:cs="Times New Roman"/>
          <w:sz w:val="24"/>
          <w:szCs w:val="24"/>
        </w:rPr>
        <w:t>Wie hießen die in Leinentücher eingewickelten Toten?</w:t>
      </w:r>
    </w:p>
    <w:p w:rsidR="008832D0" w:rsidRPr="00030D91" w:rsidRDefault="008832D0" w:rsidP="00D17412">
      <w:pPr>
        <w:pStyle w:val="ListParagraph"/>
        <w:spacing w:line="360" w:lineRule="auto"/>
        <w:ind w:left="1080"/>
        <w:rPr>
          <w:rFonts w:ascii="Comic Sans MS" w:hAnsi="Comic Sans MS" w:cs="Comic Sans MS"/>
          <w:sz w:val="16"/>
          <w:szCs w:val="16"/>
        </w:rPr>
      </w:pPr>
      <w:r w:rsidRPr="00030D91">
        <w:rPr>
          <w:rFonts w:ascii="Comic Sans MS" w:hAnsi="Comic Sans MS" w:cs="Comic Sans MS"/>
          <w:sz w:val="16"/>
          <w:szCs w:val="16"/>
        </w:rPr>
        <w:t xml:space="preserve">8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5"/>
        <w:gridCol w:w="525"/>
        <w:gridCol w:w="525"/>
        <w:gridCol w:w="525"/>
        <w:gridCol w:w="525"/>
        <w:gridCol w:w="525"/>
      </w:tblGrid>
      <w:tr w:rsidR="008832D0">
        <w:trPr>
          <w:trHeight w:val="558"/>
        </w:trPr>
        <w:tc>
          <w:tcPr>
            <w:tcW w:w="525" w:type="dxa"/>
          </w:tcPr>
          <w:p w:rsidR="008832D0" w:rsidRPr="002A2E11" w:rsidRDefault="008832D0" w:rsidP="002A2E11">
            <w:pPr>
              <w:pStyle w:val="ListParagraph"/>
              <w:spacing w:line="360" w:lineRule="auto"/>
              <w:ind w:left="0"/>
              <w:rPr>
                <w:rFonts w:ascii="Comic Sans MS" w:hAnsi="Comic Sans MS" w:cs="Comic Sans MS"/>
                <w:color w:val="FF0000"/>
              </w:rPr>
            </w:pPr>
            <w:r w:rsidRPr="002A2E11">
              <w:rPr>
                <w:rFonts w:ascii="Comic Sans MS" w:hAnsi="Comic Sans MS" w:cs="Comic Sans MS"/>
                <w:color w:val="FF0000"/>
              </w:rPr>
              <w:t>M</w:t>
            </w:r>
          </w:p>
        </w:tc>
        <w:tc>
          <w:tcPr>
            <w:tcW w:w="525" w:type="dxa"/>
          </w:tcPr>
          <w:p w:rsidR="008832D0" w:rsidRPr="002A2E11" w:rsidRDefault="008832D0" w:rsidP="002A2E11">
            <w:pPr>
              <w:pStyle w:val="ListParagraph"/>
              <w:spacing w:line="360" w:lineRule="auto"/>
              <w:ind w:left="0"/>
              <w:rPr>
                <w:rFonts w:ascii="Comic Sans MS" w:hAnsi="Comic Sans MS" w:cs="Comic Sans MS"/>
                <w:color w:val="FF0000"/>
              </w:rPr>
            </w:pPr>
            <w:r w:rsidRPr="002A2E11">
              <w:rPr>
                <w:rFonts w:ascii="Comic Sans MS" w:hAnsi="Comic Sans MS" w:cs="Comic Sans MS"/>
                <w:color w:val="FF0000"/>
              </w:rPr>
              <w:t>U</w:t>
            </w:r>
          </w:p>
        </w:tc>
        <w:tc>
          <w:tcPr>
            <w:tcW w:w="525" w:type="dxa"/>
          </w:tcPr>
          <w:p w:rsidR="008832D0" w:rsidRPr="002A2E11" w:rsidRDefault="008832D0" w:rsidP="002A2E11">
            <w:pPr>
              <w:pStyle w:val="ListParagraph"/>
              <w:spacing w:line="360" w:lineRule="auto"/>
              <w:ind w:left="0"/>
              <w:rPr>
                <w:rFonts w:ascii="Comic Sans MS" w:hAnsi="Comic Sans MS" w:cs="Comic Sans MS"/>
                <w:color w:val="FF0000"/>
              </w:rPr>
            </w:pPr>
            <w:r w:rsidRPr="002A2E11">
              <w:rPr>
                <w:rFonts w:ascii="Comic Sans MS" w:hAnsi="Comic Sans MS" w:cs="Comic Sans MS"/>
                <w:color w:val="FF0000"/>
              </w:rPr>
              <w:t>M</w:t>
            </w:r>
          </w:p>
        </w:tc>
        <w:tc>
          <w:tcPr>
            <w:tcW w:w="525" w:type="dxa"/>
          </w:tcPr>
          <w:p w:rsidR="008832D0" w:rsidRPr="002A2E11" w:rsidRDefault="008832D0" w:rsidP="002A2E11">
            <w:pPr>
              <w:pStyle w:val="ListParagraph"/>
              <w:spacing w:line="360" w:lineRule="auto"/>
              <w:ind w:left="0"/>
              <w:rPr>
                <w:rFonts w:ascii="Comic Sans MS" w:hAnsi="Comic Sans MS" w:cs="Comic Sans MS"/>
                <w:color w:val="FF0000"/>
              </w:rPr>
            </w:pPr>
            <w:r w:rsidRPr="002A2E11">
              <w:rPr>
                <w:rFonts w:ascii="Comic Sans MS" w:hAnsi="Comic Sans MS" w:cs="Comic Sans MS"/>
                <w:color w:val="FF0000"/>
              </w:rPr>
              <w:t>I</w:t>
            </w:r>
          </w:p>
        </w:tc>
        <w:tc>
          <w:tcPr>
            <w:tcW w:w="525" w:type="dxa"/>
          </w:tcPr>
          <w:p w:rsidR="008832D0" w:rsidRPr="002A2E11" w:rsidRDefault="008832D0" w:rsidP="002A2E11">
            <w:pPr>
              <w:pStyle w:val="ListParagraph"/>
              <w:spacing w:line="360" w:lineRule="auto"/>
              <w:ind w:left="0"/>
              <w:rPr>
                <w:rFonts w:ascii="Comic Sans MS" w:hAnsi="Comic Sans MS" w:cs="Comic Sans MS"/>
                <w:color w:val="FF0000"/>
              </w:rPr>
            </w:pPr>
            <w:r w:rsidRPr="002A2E11">
              <w:rPr>
                <w:rFonts w:ascii="Comic Sans MS" w:hAnsi="Comic Sans MS" w:cs="Comic Sans MS"/>
                <w:color w:val="FF0000"/>
              </w:rPr>
              <w:t>E</w:t>
            </w:r>
          </w:p>
        </w:tc>
        <w:tc>
          <w:tcPr>
            <w:tcW w:w="525" w:type="dxa"/>
          </w:tcPr>
          <w:p w:rsidR="008832D0" w:rsidRPr="002A2E11" w:rsidRDefault="008832D0" w:rsidP="002A2E11">
            <w:pPr>
              <w:pStyle w:val="ListParagraph"/>
              <w:spacing w:line="360" w:lineRule="auto"/>
              <w:ind w:left="0"/>
              <w:rPr>
                <w:rFonts w:ascii="Comic Sans MS" w:hAnsi="Comic Sans MS" w:cs="Comic Sans MS"/>
                <w:color w:val="FF0000"/>
              </w:rPr>
            </w:pPr>
            <w:r w:rsidRPr="002A2E11">
              <w:rPr>
                <w:rFonts w:ascii="Comic Sans MS" w:hAnsi="Comic Sans MS" w:cs="Comic Sans MS"/>
                <w:color w:val="FF0000"/>
              </w:rPr>
              <w:t>N</w:t>
            </w:r>
          </w:p>
        </w:tc>
      </w:tr>
    </w:tbl>
    <w:p w:rsidR="008832D0" w:rsidRDefault="008832D0" w:rsidP="00D17412">
      <w:pPr>
        <w:pStyle w:val="ListParagraph"/>
        <w:spacing w:line="360" w:lineRule="auto"/>
        <w:ind w:left="1080"/>
        <w:rPr>
          <w:rFonts w:ascii="Comic Sans MS" w:hAnsi="Comic Sans MS" w:cs="Comic Sans MS"/>
        </w:rPr>
      </w:pPr>
    </w:p>
    <w:p w:rsidR="008832D0" w:rsidRPr="006A0E22" w:rsidRDefault="008832D0" w:rsidP="00D17412">
      <w:pPr>
        <w:pStyle w:val="ListParagraph"/>
        <w:numPr>
          <w:ilvl w:val="0"/>
          <w:numId w:val="2"/>
        </w:numPr>
        <w:spacing w:line="360" w:lineRule="auto"/>
        <w:rPr>
          <w:rFonts w:ascii="Times New Roman" w:hAnsi="Times New Roman" w:cs="Times New Roman"/>
          <w:sz w:val="24"/>
          <w:szCs w:val="24"/>
          <w:u w:val="single"/>
        </w:rPr>
      </w:pPr>
      <w:r w:rsidRPr="006A0E22">
        <w:rPr>
          <w:rFonts w:ascii="Times New Roman" w:hAnsi="Times New Roman" w:cs="Times New Roman"/>
          <w:sz w:val="24"/>
          <w:szCs w:val="24"/>
        </w:rPr>
        <w:t>Der oberste Herrscher war der…?</w:t>
      </w:r>
    </w:p>
    <w:p w:rsidR="008832D0" w:rsidRPr="00030D91" w:rsidRDefault="008832D0" w:rsidP="00D17412">
      <w:pPr>
        <w:pStyle w:val="ListParagraph"/>
        <w:spacing w:line="360" w:lineRule="auto"/>
        <w:ind w:left="1080"/>
        <w:rPr>
          <w:rFonts w:ascii="Comic Sans MS" w:hAnsi="Comic Sans MS" w:cs="Comic Sans MS"/>
          <w:sz w:val="16"/>
          <w:szCs w:val="16"/>
        </w:rPr>
      </w:pPr>
      <w:r w:rsidRPr="00030D91">
        <w:rPr>
          <w:rFonts w:ascii="Comic Sans MS" w:hAnsi="Comic Sans MS" w:cs="Comic Sans MS"/>
          <w:sz w:val="16"/>
          <w:szCs w:val="16"/>
        </w:rPr>
        <w:t>2                    5      6</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
        <w:gridCol w:w="521"/>
        <w:gridCol w:w="521"/>
        <w:gridCol w:w="521"/>
        <w:gridCol w:w="522"/>
        <w:gridCol w:w="522"/>
      </w:tblGrid>
      <w:tr w:rsidR="008832D0">
        <w:trPr>
          <w:trHeight w:val="480"/>
        </w:trPr>
        <w:tc>
          <w:tcPr>
            <w:tcW w:w="521" w:type="dxa"/>
          </w:tcPr>
          <w:p w:rsidR="008832D0" w:rsidRPr="002A2E11" w:rsidRDefault="008832D0" w:rsidP="002A2E11">
            <w:pPr>
              <w:pStyle w:val="ListParagraph"/>
              <w:spacing w:line="360" w:lineRule="auto"/>
              <w:ind w:left="0"/>
              <w:rPr>
                <w:rFonts w:ascii="Comic Sans MS" w:hAnsi="Comic Sans MS" w:cs="Comic Sans MS"/>
                <w:color w:val="FF0000"/>
              </w:rPr>
            </w:pPr>
            <w:r w:rsidRPr="002A2E11">
              <w:rPr>
                <w:rFonts w:ascii="Comic Sans MS" w:hAnsi="Comic Sans MS" w:cs="Comic Sans MS"/>
                <w:color w:val="FF0000"/>
              </w:rPr>
              <w:t>P</w:t>
            </w:r>
          </w:p>
        </w:tc>
        <w:tc>
          <w:tcPr>
            <w:tcW w:w="521" w:type="dxa"/>
          </w:tcPr>
          <w:p w:rsidR="008832D0" w:rsidRPr="002A2E11" w:rsidRDefault="008832D0" w:rsidP="002A2E11">
            <w:pPr>
              <w:pStyle w:val="ListParagraph"/>
              <w:spacing w:line="360" w:lineRule="auto"/>
              <w:ind w:left="0"/>
              <w:rPr>
                <w:rFonts w:ascii="Comic Sans MS" w:hAnsi="Comic Sans MS" w:cs="Comic Sans MS"/>
                <w:color w:val="FF0000"/>
              </w:rPr>
            </w:pPr>
            <w:r w:rsidRPr="002A2E11">
              <w:rPr>
                <w:rFonts w:ascii="Comic Sans MS" w:hAnsi="Comic Sans MS" w:cs="Comic Sans MS"/>
                <w:color w:val="FF0000"/>
              </w:rPr>
              <w:t>H</w:t>
            </w:r>
          </w:p>
        </w:tc>
        <w:tc>
          <w:tcPr>
            <w:tcW w:w="521" w:type="dxa"/>
          </w:tcPr>
          <w:p w:rsidR="008832D0" w:rsidRPr="002A2E11" w:rsidRDefault="008832D0" w:rsidP="002A2E11">
            <w:pPr>
              <w:pStyle w:val="ListParagraph"/>
              <w:spacing w:line="360" w:lineRule="auto"/>
              <w:ind w:left="0"/>
              <w:rPr>
                <w:rFonts w:ascii="Comic Sans MS" w:hAnsi="Comic Sans MS" w:cs="Comic Sans MS"/>
                <w:color w:val="FF0000"/>
              </w:rPr>
            </w:pPr>
            <w:r w:rsidRPr="002A2E11">
              <w:rPr>
                <w:rFonts w:ascii="Comic Sans MS" w:hAnsi="Comic Sans MS" w:cs="Comic Sans MS"/>
                <w:color w:val="FF0000"/>
              </w:rPr>
              <w:t>A</w:t>
            </w:r>
          </w:p>
        </w:tc>
        <w:tc>
          <w:tcPr>
            <w:tcW w:w="521" w:type="dxa"/>
          </w:tcPr>
          <w:p w:rsidR="008832D0" w:rsidRPr="002A2E11" w:rsidRDefault="008832D0" w:rsidP="002A2E11">
            <w:pPr>
              <w:pStyle w:val="ListParagraph"/>
              <w:spacing w:line="360" w:lineRule="auto"/>
              <w:ind w:left="0"/>
              <w:rPr>
                <w:rFonts w:ascii="Comic Sans MS" w:hAnsi="Comic Sans MS" w:cs="Comic Sans MS"/>
                <w:color w:val="FF0000"/>
              </w:rPr>
            </w:pPr>
            <w:r w:rsidRPr="002A2E11">
              <w:rPr>
                <w:rFonts w:ascii="Comic Sans MS" w:hAnsi="Comic Sans MS" w:cs="Comic Sans MS"/>
                <w:color w:val="FF0000"/>
              </w:rPr>
              <w:t>R</w:t>
            </w:r>
          </w:p>
        </w:tc>
        <w:tc>
          <w:tcPr>
            <w:tcW w:w="522" w:type="dxa"/>
          </w:tcPr>
          <w:p w:rsidR="008832D0" w:rsidRPr="002A2E11" w:rsidRDefault="008832D0" w:rsidP="002A2E11">
            <w:pPr>
              <w:pStyle w:val="ListParagraph"/>
              <w:spacing w:line="360" w:lineRule="auto"/>
              <w:ind w:left="0"/>
              <w:rPr>
                <w:rFonts w:ascii="Comic Sans MS" w:hAnsi="Comic Sans MS" w:cs="Comic Sans MS"/>
                <w:color w:val="FF0000"/>
              </w:rPr>
            </w:pPr>
            <w:r w:rsidRPr="002A2E11">
              <w:rPr>
                <w:rFonts w:ascii="Comic Sans MS" w:hAnsi="Comic Sans MS" w:cs="Comic Sans MS"/>
                <w:color w:val="FF0000"/>
              </w:rPr>
              <w:t>A</w:t>
            </w:r>
          </w:p>
        </w:tc>
        <w:tc>
          <w:tcPr>
            <w:tcW w:w="522" w:type="dxa"/>
          </w:tcPr>
          <w:p w:rsidR="008832D0" w:rsidRPr="002A2E11" w:rsidRDefault="008832D0" w:rsidP="002A2E11">
            <w:pPr>
              <w:pStyle w:val="ListParagraph"/>
              <w:spacing w:line="360" w:lineRule="auto"/>
              <w:ind w:left="0"/>
              <w:rPr>
                <w:rFonts w:ascii="Comic Sans MS" w:hAnsi="Comic Sans MS" w:cs="Comic Sans MS"/>
                <w:color w:val="FF0000"/>
              </w:rPr>
            </w:pPr>
            <w:r w:rsidRPr="002A2E11">
              <w:rPr>
                <w:rFonts w:ascii="Comic Sans MS" w:hAnsi="Comic Sans MS" w:cs="Comic Sans MS"/>
                <w:color w:val="FF0000"/>
              </w:rPr>
              <w:t>O</w:t>
            </w:r>
          </w:p>
        </w:tc>
      </w:tr>
    </w:tbl>
    <w:p w:rsidR="008832D0" w:rsidRDefault="008832D0" w:rsidP="00D17412">
      <w:pPr>
        <w:pStyle w:val="ListParagraph"/>
        <w:spacing w:line="360" w:lineRule="auto"/>
        <w:ind w:left="1080"/>
        <w:rPr>
          <w:rFonts w:ascii="Comic Sans MS" w:hAnsi="Comic Sans MS" w:cs="Comic Sans MS"/>
          <w:u w:val="single"/>
        </w:rPr>
      </w:pPr>
    </w:p>
    <w:p w:rsidR="008832D0" w:rsidRPr="006A0E22" w:rsidRDefault="008832D0" w:rsidP="00D17412">
      <w:pPr>
        <w:pStyle w:val="ListParagraph"/>
        <w:numPr>
          <w:ilvl w:val="0"/>
          <w:numId w:val="2"/>
        </w:numPr>
        <w:spacing w:line="360" w:lineRule="auto"/>
        <w:rPr>
          <w:rFonts w:ascii="Times New Roman" w:hAnsi="Times New Roman" w:cs="Times New Roman"/>
          <w:sz w:val="24"/>
          <w:szCs w:val="24"/>
          <w:u w:val="single"/>
        </w:rPr>
      </w:pPr>
      <w:r w:rsidRPr="006A0E22">
        <w:rPr>
          <w:rFonts w:ascii="Times New Roman" w:hAnsi="Times New Roman" w:cs="Times New Roman"/>
          <w:sz w:val="24"/>
          <w:szCs w:val="24"/>
        </w:rPr>
        <w:t>Wie hießen die Grabmäler der Pharaonen?</w:t>
      </w:r>
    </w:p>
    <w:p w:rsidR="008832D0" w:rsidRPr="00030D91" w:rsidRDefault="008832D0" w:rsidP="00D17412">
      <w:pPr>
        <w:pStyle w:val="ListParagraph"/>
        <w:spacing w:line="360" w:lineRule="auto"/>
        <w:ind w:left="1080"/>
        <w:rPr>
          <w:rFonts w:ascii="Comic Sans MS" w:hAnsi="Comic Sans MS" w:cs="Comic Sans MS"/>
          <w:sz w:val="16"/>
          <w:szCs w:val="16"/>
        </w:rPr>
      </w:pPr>
      <w:r w:rsidRPr="00030D91">
        <w:rPr>
          <w:rFonts w:ascii="Comic Sans MS" w:hAnsi="Comic Sans MS" w:cs="Comic Sans MS"/>
          <w:sz w:val="16"/>
          <w:szCs w:val="16"/>
        </w:rPr>
        <w:t>1                      4                                                                  9</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2"/>
        <w:gridCol w:w="542"/>
        <w:gridCol w:w="542"/>
        <w:gridCol w:w="542"/>
        <w:gridCol w:w="542"/>
        <w:gridCol w:w="542"/>
        <w:gridCol w:w="542"/>
        <w:gridCol w:w="542"/>
        <w:gridCol w:w="542"/>
      </w:tblGrid>
      <w:tr w:rsidR="008832D0">
        <w:trPr>
          <w:trHeight w:val="524"/>
        </w:trPr>
        <w:tc>
          <w:tcPr>
            <w:tcW w:w="542" w:type="dxa"/>
          </w:tcPr>
          <w:p w:rsidR="008832D0" w:rsidRPr="002A2E11" w:rsidRDefault="008832D0" w:rsidP="002A2E11">
            <w:pPr>
              <w:pStyle w:val="ListParagraph"/>
              <w:spacing w:line="360" w:lineRule="auto"/>
              <w:ind w:left="0"/>
              <w:rPr>
                <w:rFonts w:ascii="Comic Sans MS" w:hAnsi="Comic Sans MS" w:cs="Comic Sans MS"/>
                <w:color w:val="FF0000"/>
              </w:rPr>
            </w:pPr>
            <w:r w:rsidRPr="002A2E11">
              <w:rPr>
                <w:rFonts w:ascii="Comic Sans MS" w:hAnsi="Comic Sans MS" w:cs="Comic Sans MS"/>
                <w:color w:val="FF0000"/>
              </w:rPr>
              <w:t>P</w:t>
            </w:r>
          </w:p>
        </w:tc>
        <w:tc>
          <w:tcPr>
            <w:tcW w:w="542" w:type="dxa"/>
          </w:tcPr>
          <w:p w:rsidR="008832D0" w:rsidRPr="002A2E11" w:rsidRDefault="008832D0" w:rsidP="002A2E11">
            <w:pPr>
              <w:pStyle w:val="ListParagraph"/>
              <w:spacing w:line="360" w:lineRule="auto"/>
              <w:ind w:left="0"/>
              <w:rPr>
                <w:rFonts w:ascii="Comic Sans MS" w:hAnsi="Comic Sans MS" w:cs="Comic Sans MS"/>
                <w:color w:val="FF0000"/>
              </w:rPr>
            </w:pPr>
            <w:r w:rsidRPr="002A2E11">
              <w:rPr>
                <w:rFonts w:ascii="Comic Sans MS" w:hAnsi="Comic Sans MS" w:cs="Comic Sans MS"/>
                <w:color w:val="FF0000"/>
              </w:rPr>
              <w:t>Y</w:t>
            </w:r>
          </w:p>
        </w:tc>
        <w:tc>
          <w:tcPr>
            <w:tcW w:w="542" w:type="dxa"/>
          </w:tcPr>
          <w:p w:rsidR="008832D0" w:rsidRPr="002A2E11" w:rsidRDefault="008832D0" w:rsidP="002A2E11">
            <w:pPr>
              <w:pStyle w:val="ListParagraph"/>
              <w:spacing w:line="360" w:lineRule="auto"/>
              <w:ind w:left="0"/>
              <w:rPr>
                <w:rFonts w:ascii="Comic Sans MS" w:hAnsi="Comic Sans MS" w:cs="Comic Sans MS"/>
                <w:color w:val="FF0000"/>
              </w:rPr>
            </w:pPr>
            <w:r w:rsidRPr="002A2E11">
              <w:rPr>
                <w:rFonts w:ascii="Comic Sans MS" w:hAnsi="Comic Sans MS" w:cs="Comic Sans MS"/>
                <w:color w:val="FF0000"/>
              </w:rPr>
              <w:t>R</w:t>
            </w:r>
          </w:p>
        </w:tc>
        <w:tc>
          <w:tcPr>
            <w:tcW w:w="542" w:type="dxa"/>
          </w:tcPr>
          <w:p w:rsidR="008832D0" w:rsidRPr="002A2E11" w:rsidRDefault="008832D0" w:rsidP="002A2E11">
            <w:pPr>
              <w:pStyle w:val="ListParagraph"/>
              <w:spacing w:line="360" w:lineRule="auto"/>
              <w:ind w:left="0"/>
              <w:rPr>
                <w:rFonts w:ascii="Comic Sans MS" w:hAnsi="Comic Sans MS" w:cs="Comic Sans MS"/>
                <w:color w:val="FF0000"/>
              </w:rPr>
            </w:pPr>
            <w:r w:rsidRPr="002A2E11">
              <w:rPr>
                <w:rFonts w:ascii="Comic Sans MS" w:hAnsi="Comic Sans MS" w:cs="Comic Sans MS"/>
                <w:color w:val="FF0000"/>
              </w:rPr>
              <w:t>A</w:t>
            </w:r>
          </w:p>
        </w:tc>
        <w:tc>
          <w:tcPr>
            <w:tcW w:w="542" w:type="dxa"/>
          </w:tcPr>
          <w:p w:rsidR="008832D0" w:rsidRPr="002A2E11" w:rsidRDefault="008832D0" w:rsidP="002A2E11">
            <w:pPr>
              <w:pStyle w:val="ListParagraph"/>
              <w:spacing w:line="360" w:lineRule="auto"/>
              <w:ind w:left="0"/>
              <w:rPr>
                <w:rFonts w:ascii="Comic Sans MS" w:hAnsi="Comic Sans MS" w:cs="Comic Sans MS"/>
                <w:color w:val="FF0000"/>
              </w:rPr>
            </w:pPr>
            <w:r w:rsidRPr="002A2E11">
              <w:rPr>
                <w:rFonts w:ascii="Comic Sans MS" w:hAnsi="Comic Sans MS" w:cs="Comic Sans MS"/>
                <w:color w:val="FF0000"/>
              </w:rPr>
              <w:t>M</w:t>
            </w:r>
          </w:p>
        </w:tc>
        <w:tc>
          <w:tcPr>
            <w:tcW w:w="542" w:type="dxa"/>
          </w:tcPr>
          <w:p w:rsidR="008832D0" w:rsidRPr="002A2E11" w:rsidRDefault="008832D0" w:rsidP="002A2E11">
            <w:pPr>
              <w:pStyle w:val="ListParagraph"/>
              <w:spacing w:line="360" w:lineRule="auto"/>
              <w:ind w:left="0"/>
              <w:rPr>
                <w:rFonts w:ascii="Comic Sans MS" w:hAnsi="Comic Sans MS" w:cs="Comic Sans MS"/>
                <w:color w:val="FF0000"/>
              </w:rPr>
            </w:pPr>
            <w:r w:rsidRPr="002A2E11">
              <w:rPr>
                <w:rFonts w:ascii="Comic Sans MS" w:hAnsi="Comic Sans MS" w:cs="Comic Sans MS"/>
                <w:color w:val="FF0000"/>
              </w:rPr>
              <w:t>I</w:t>
            </w:r>
          </w:p>
        </w:tc>
        <w:tc>
          <w:tcPr>
            <w:tcW w:w="542" w:type="dxa"/>
          </w:tcPr>
          <w:p w:rsidR="008832D0" w:rsidRPr="002A2E11" w:rsidRDefault="008832D0" w:rsidP="002A2E11">
            <w:pPr>
              <w:pStyle w:val="ListParagraph"/>
              <w:spacing w:line="360" w:lineRule="auto"/>
              <w:ind w:left="0"/>
              <w:rPr>
                <w:rFonts w:ascii="Comic Sans MS" w:hAnsi="Comic Sans MS" w:cs="Comic Sans MS"/>
                <w:color w:val="FF0000"/>
              </w:rPr>
            </w:pPr>
            <w:r w:rsidRPr="002A2E11">
              <w:rPr>
                <w:rFonts w:ascii="Comic Sans MS" w:hAnsi="Comic Sans MS" w:cs="Comic Sans MS"/>
                <w:color w:val="FF0000"/>
              </w:rPr>
              <w:t>D</w:t>
            </w:r>
          </w:p>
        </w:tc>
        <w:tc>
          <w:tcPr>
            <w:tcW w:w="542" w:type="dxa"/>
          </w:tcPr>
          <w:p w:rsidR="008832D0" w:rsidRPr="002A2E11" w:rsidRDefault="008832D0" w:rsidP="002A2E11">
            <w:pPr>
              <w:pStyle w:val="ListParagraph"/>
              <w:spacing w:line="360" w:lineRule="auto"/>
              <w:ind w:left="0"/>
              <w:rPr>
                <w:rFonts w:ascii="Comic Sans MS" w:hAnsi="Comic Sans MS" w:cs="Comic Sans MS"/>
                <w:color w:val="FF0000"/>
              </w:rPr>
            </w:pPr>
            <w:r w:rsidRPr="002A2E11">
              <w:rPr>
                <w:rFonts w:ascii="Comic Sans MS" w:hAnsi="Comic Sans MS" w:cs="Comic Sans MS"/>
                <w:color w:val="FF0000"/>
              </w:rPr>
              <w:t>E</w:t>
            </w:r>
          </w:p>
        </w:tc>
        <w:tc>
          <w:tcPr>
            <w:tcW w:w="542" w:type="dxa"/>
          </w:tcPr>
          <w:p w:rsidR="008832D0" w:rsidRPr="002A2E11" w:rsidRDefault="008832D0" w:rsidP="002A2E11">
            <w:pPr>
              <w:pStyle w:val="ListParagraph"/>
              <w:spacing w:line="360" w:lineRule="auto"/>
              <w:ind w:left="0"/>
              <w:rPr>
                <w:rFonts w:ascii="Comic Sans MS" w:hAnsi="Comic Sans MS" w:cs="Comic Sans MS"/>
                <w:color w:val="FF0000"/>
              </w:rPr>
            </w:pPr>
            <w:r w:rsidRPr="002A2E11">
              <w:rPr>
                <w:rFonts w:ascii="Comic Sans MS" w:hAnsi="Comic Sans MS" w:cs="Comic Sans MS"/>
                <w:color w:val="FF0000"/>
              </w:rPr>
              <w:t>N</w:t>
            </w:r>
          </w:p>
        </w:tc>
      </w:tr>
    </w:tbl>
    <w:p w:rsidR="008832D0" w:rsidRDefault="008832D0" w:rsidP="00D17412">
      <w:pPr>
        <w:pStyle w:val="ListParagraph"/>
        <w:spacing w:line="360" w:lineRule="auto"/>
        <w:ind w:left="1080"/>
        <w:rPr>
          <w:rFonts w:ascii="Comic Sans MS" w:hAnsi="Comic Sans MS" w:cs="Comic Sans MS"/>
          <w:u w:val="single"/>
        </w:rPr>
      </w:pPr>
    </w:p>
    <w:p w:rsidR="008832D0" w:rsidRPr="006A0E22" w:rsidRDefault="008832D0" w:rsidP="00D17412">
      <w:pPr>
        <w:pStyle w:val="ListParagraph"/>
        <w:numPr>
          <w:ilvl w:val="0"/>
          <w:numId w:val="2"/>
        </w:numPr>
        <w:spacing w:line="360" w:lineRule="auto"/>
        <w:rPr>
          <w:rFonts w:ascii="Times New Roman" w:hAnsi="Times New Roman" w:cs="Times New Roman"/>
          <w:sz w:val="24"/>
          <w:szCs w:val="24"/>
          <w:u w:val="single"/>
        </w:rPr>
      </w:pPr>
      <w:r w:rsidRPr="006A0E22">
        <w:rPr>
          <w:rFonts w:ascii="Times New Roman" w:hAnsi="Times New Roman" w:cs="Times New Roman"/>
          <w:sz w:val="24"/>
          <w:szCs w:val="24"/>
        </w:rPr>
        <w:t>Ein Gebiet mitten in der Wüste, das sehr grün ist und wo es Wasser gibt heißt…</w:t>
      </w:r>
    </w:p>
    <w:p w:rsidR="008832D0" w:rsidRPr="00030D91" w:rsidRDefault="008832D0" w:rsidP="00D17412">
      <w:pPr>
        <w:pStyle w:val="ListParagraph"/>
        <w:spacing w:line="360" w:lineRule="auto"/>
        <w:ind w:left="1080"/>
        <w:rPr>
          <w:rFonts w:ascii="Comic Sans MS" w:hAnsi="Comic Sans MS" w:cs="Comic Sans MS"/>
          <w:sz w:val="16"/>
          <w:szCs w:val="16"/>
        </w:rPr>
      </w:pPr>
      <w:r w:rsidRPr="00030D91">
        <w:rPr>
          <w:rFonts w:ascii="Comic Sans MS" w:hAnsi="Comic Sans MS" w:cs="Comic Sans MS"/>
          <w:sz w:val="16"/>
          <w:szCs w:val="16"/>
        </w:rPr>
        <w:t>3</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4"/>
        <w:gridCol w:w="514"/>
        <w:gridCol w:w="514"/>
        <w:gridCol w:w="514"/>
      </w:tblGrid>
      <w:tr w:rsidR="008832D0">
        <w:trPr>
          <w:trHeight w:val="491"/>
        </w:trPr>
        <w:tc>
          <w:tcPr>
            <w:tcW w:w="514" w:type="dxa"/>
          </w:tcPr>
          <w:p w:rsidR="008832D0" w:rsidRPr="002A2E11" w:rsidRDefault="008832D0" w:rsidP="002A2E11">
            <w:pPr>
              <w:pStyle w:val="ListParagraph"/>
              <w:spacing w:line="360" w:lineRule="auto"/>
              <w:ind w:left="0"/>
              <w:rPr>
                <w:rFonts w:ascii="Comic Sans MS" w:hAnsi="Comic Sans MS" w:cs="Comic Sans MS"/>
                <w:color w:val="FF0000"/>
              </w:rPr>
            </w:pPr>
            <w:r w:rsidRPr="002A2E11">
              <w:rPr>
                <w:rFonts w:ascii="Comic Sans MS" w:hAnsi="Comic Sans MS" w:cs="Comic Sans MS"/>
                <w:color w:val="FF0000"/>
              </w:rPr>
              <w:t>O</w:t>
            </w:r>
          </w:p>
        </w:tc>
        <w:tc>
          <w:tcPr>
            <w:tcW w:w="514" w:type="dxa"/>
          </w:tcPr>
          <w:p w:rsidR="008832D0" w:rsidRPr="002A2E11" w:rsidRDefault="008832D0" w:rsidP="002A2E11">
            <w:pPr>
              <w:pStyle w:val="ListParagraph"/>
              <w:spacing w:line="360" w:lineRule="auto"/>
              <w:ind w:left="0"/>
              <w:rPr>
                <w:rFonts w:ascii="Comic Sans MS" w:hAnsi="Comic Sans MS" w:cs="Comic Sans MS"/>
                <w:color w:val="FF0000"/>
              </w:rPr>
            </w:pPr>
            <w:r w:rsidRPr="002A2E11">
              <w:rPr>
                <w:rFonts w:ascii="Comic Sans MS" w:hAnsi="Comic Sans MS" w:cs="Comic Sans MS"/>
                <w:color w:val="FF0000"/>
              </w:rPr>
              <w:t>A</w:t>
            </w:r>
          </w:p>
        </w:tc>
        <w:tc>
          <w:tcPr>
            <w:tcW w:w="514" w:type="dxa"/>
          </w:tcPr>
          <w:p w:rsidR="008832D0" w:rsidRPr="002A2E11" w:rsidRDefault="008832D0" w:rsidP="002A2E11">
            <w:pPr>
              <w:pStyle w:val="ListParagraph"/>
              <w:spacing w:line="360" w:lineRule="auto"/>
              <w:ind w:left="0"/>
              <w:rPr>
                <w:rFonts w:ascii="Comic Sans MS" w:hAnsi="Comic Sans MS" w:cs="Comic Sans MS"/>
                <w:color w:val="FF0000"/>
              </w:rPr>
            </w:pPr>
            <w:r w:rsidRPr="002A2E11">
              <w:rPr>
                <w:rFonts w:ascii="Comic Sans MS" w:hAnsi="Comic Sans MS" w:cs="Comic Sans MS"/>
                <w:color w:val="FF0000"/>
              </w:rPr>
              <w:t>S</w:t>
            </w:r>
          </w:p>
        </w:tc>
        <w:tc>
          <w:tcPr>
            <w:tcW w:w="514" w:type="dxa"/>
          </w:tcPr>
          <w:p w:rsidR="008832D0" w:rsidRPr="002A2E11" w:rsidRDefault="008832D0" w:rsidP="002A2E11">
            <w:pPr>
              <w:pStyle w:val="ListParagraph"/>
              <w:spacing w:line="360" w:lineRule="auto"/>
              <w:ind w:left="0"/>
              <w:rPr>
                <w:rFonts w:ascii="Comic Sans MS" w:hAnsi="Comic Sans MS" w:cs="Comic Sans MS"/>
                <w:color w:val="FF0000"/>
              </w:rPr>
            </w:pPr>
            <w:r w:rsidRPr="002A2E11">
              <w:rPr>
                <w:rFonts w:ascii="Comic Sans MS" w:hAnsi="Comic Sans MS" w:cs="Comic Sans MS"/>
                <w:color w:val="FF0000"/>
              </w:rPr>
              <w:t>E</w:t>
            </w:r>
          </w:p>
        </w:tc>
      </w:tr>
    </w:tbl>
    <w:p w:rsidR="008832D0" w:rsidRPr="00952977" w:rsidRDefault="008832D0" w:rsidP="00D17412">
      <w:pPr>
        <w:pStyle w:val="ListParagraph"/>
        <w:spacing w:line="360" w:lineRule="auto"/>
        <w:ind w:left="1080"/>
        <w:rPr>
          <w:rFonts w:ascii="Comic Sans MS" w:hAnsi="Comic Sans MS" w:cs="Comic Sans MS"/>
          <w:u w:val="single"/>
        </w:rPr>
      </w:pPr>
    </w:p>
    <w:p w:rsidR="008832D0" w:rsidRPr="006A0E22" w:rsidRDefault="008832D0" w:rsidP="00D17412">
      <w:pPr>
        <w:pStyle w:val="ListParagraph"/>
        <w:spacing w:line="360" w:lineRule="auto"/>
        <w:ind w:left="1080"/>
        <w:rPr>
          <w:rFonts w:ascii="Times New Roman" w:hAnsi="Times New Roman" w:cs="Times New Roman"/>
          <w:color w:val="FF0000"/>
          <w:u w:val="thick"/>
        </w:rPr>
      </w:pPr>
      <w:r w:rsidRPr="006A0E22">
        <w:rPr>
          <w:rFonts w:ascii="Times New Roman" w:hAnsi="Times New Roman" w:cs="Times New Roman"/>
          <w:color w:val="FF0000"/>
          <w:sz w:val="32"/>
          <w:szCs w:val="32"/>
        </w:rPr>
        <w:t>Lösung: PHARAONEN</w:t>
      </w:r>
    </w:p>
    <w:p w:rsidR="008832D0" w:rsidRDefault="008832D0" w:rsidP="00D17412"/>
    <w:p w:rsidR="008832D0" w:rsidRDefault="008832D0" w:rsidP="00567D86">
      <w:pPr>
        <w:spacing w:line="360" w:lineRule="auto"/>
      </w:pPr>
    </w:p>
    <w:p w:rsidR="008832D0" w:rsidRDefault="008832D0" w:rsidP="00567D86">
      <w:pPr>
        <w:spacing w:line="360" w:lineRule="auto"/>
      </w:pPr>
    </w:p>
    <w:p w:rsidR="008832D0" w:rsidRDefault="008832D0" w:rsidP="00567D86">
      <w:pPr>
        <w:spacing w:line="360" w:lineRule="auto"/>
      </w:pPr>
    </w:p>
    <w:p w:rsidR="008832D0" w:rsidRDefault="008832D0" w:rsidP="00567D86">
      <w:pPr>
        <w:spacing w:line="360" w:lineRule="auto"/>
      </w:pPr>
    </w:p>
    <w:p w:rsidR="008832D0" w:rsidRDefault="008832D0" w:rsidP="00567D86">
      <w:pPr>
        <w:spacing w:line="360" w:lineRule="auto"/>
      </w:pPr>
    </w:p>
    <w:p w:rsidR="008832D0" w:rsidRDefault="008832D0" w:rsidP="00567D86">
      <w:pPr>
        <w:spacing w:line="360" w:lineRule="auto"/>
      </w:pPr>
    </w:p>
    <w:p w:rsidR="008832D0" w:rsidRDefault="008832D0" w:rsidP="00D17412">
      <w:pPr>
        <w:jc w:val="center"/>
        <w:rPr>
          <w:b/>
          <w:bCs/>
          <w:sz w:val="32"/>
          <w:szCs w:val="32"/>
          <w:u w:val="single"/>
        </w:rPr>
      </w:pPr>
      <w:r w:rsidRPr="00D731B5">
        <w:rPr>
          <w:b/>
          <w:bCs/>
          <w:sz w:val="32"/>
          <w:szCs w:val="32"/>
          <w:u w:val="single"/>
        </w:rPr>
        <w:t xml:space="preserve">Rallye durch das </w:t>
      </w:r>
      <w:r>
        <w:rPr>
          <w:b/>
          <w:bCs/>
          <w:sz w:val="32"/>
          <w:szCs w:val="32"/>
          <w:u w:val="single"/>
        </w:rPr>
        <w:t>„A</w:t>
      </w:r>
      <w:r w:rsidRPr="00D731B5">
        <w:rPr>
          <w:b/>
          <w:bCs/>
          <w:sz w:val="32"/>
          <w:szCs w:val="32"/>
          <w:u w:val="single"/>
        </w:rPr>
        <w:t>lte Ägypten</w:t>
      </w:r>
      <w:r>
        <w:rPr>
          <w:b/>
          <w:bCs/>
          <w:sz w:val="32"/>
          <w:szCs w:val="32"/>
          <w:u w:val="single"/>
        </w:rPr>
        <w:t>“</w:t>
      </w:r>
    </w:p>
    <w:p w:rsidR="008832D0" w:rsidRDefault="008832D0" w:rsidP="00D17412">
      <w:pPr>
        <w:jc w:val="center"/>
        <w:rPr>
          <w:b/>
          <w:bCs/>
          <w:sz w:val="32"/>
          <w:szCs w:val="32"/>
          <w:u w:val="single"/>
        </w:rPr>
      </w:pPr>
    </w:p>
    <w:p w:rsidR="008832D0" w:rsidRPr="00226C72" w:rsidRDefault="008832D0" w:rsidP="00226C72">
      <w:pPr>
        <w:spacing w:line="360" w:lineRule="auto"/>
      </w:pPr>
      <w:r w:rsidRPr="00226C72">
        <w:rPr>
          <w:b/>
          <w:bCs/>
          <w:sz w:val="28"/>
          <w:szCs w:val="28"/>
          <w:u w:val="single"/>
        </w:rPr>
        <w:t>Wie war das mit den Mumien?</w:t>
      </w:r>
    </w:p>
    <w:p w:rsidR="008832D0" w:rsidRPr="00D731B5" w:rsidRDefault="008832D0" w:rsidP="00D17412">
      <w:pPr>
        <w:ind w:left="360"/>
      </w:pPr>
    </w:p>
    <w:p w:rsidR="008832D0" w:rsidRDefault="008832D0" w:rsidP="006369E8">
      <w:pPr>
        <w:spacing w:line="360" w:lineRule="auto"/>
        <w:jc w:val="both"/>
        <w:rPr>
          <w:sz w:val="28"/>
          <w:szCs w:val="28"/>
        </w:rPr>
      </w:pPr>
      <w:r>
        <w:rPr>
          <w:noProof/>
        </w:rPr>
        <w:pict>
          <v:shape id="_x0000_s1109" type="#_x0000_t75" alt="Tutankhamun, Gold Mask, Mask, Archaeology, Egyptian" style="position:absolute;left:0;text-align:left;margin-left:-.1pt;margin-top:.5pt;width:81.6pt;height:111.9pt;z-index:-251675648;visibility:visible" wrapcoords="9710 580 7728 725 3171 2319 3171 2899 -198 9858 -198 10293 991 12177 594 14062 594 16816 1982 19136 1982 19715 6936 21455 8521 21455 12286 21455 14070 21455 19222 19715 19420 19136 20807 16816 21006 14497 20411 12177 21600 10293 21600 9858 19420 5219 18628 2464 13872 725 11890 580 9710 580">
            <v:imagedata r:id="rId10" o:title=""/>
            <w10:wrap type="tight"/>
          </v:shape>
        </w:pict>
      </w:r>
      <w:r>
        <w:rPr>
          <w:noProof/>
        </w:rPr>
        <w:pict>
          <v:shape id="_x0000_s1110" type="#_x0000_t75" alt="Mummy, Embalming, Egypt, Egyptian, Ancient, History" style="position:absolute;left:0;text-align:left;margin-left:286.4pt;margin-top:235pt;width:186.9pt;height:115.2pt;z-index:-251673600;visibility:visible" wrapcoords="15701 0 15181 421 14834 1262 14834 2244 8588 3647 7894 3927 7894 4488 5378 4488 2255 5751 2255 6732 347 7574 0 7855 0 15709 694 17953 347 20197 -87 20899 87 21460 18998 21460 21513 21460 21600 21319 21340 20899 20993 20197 20819 17953 21427 15709 21600 14026 21600 12764 21340 11221 20559 8977 19952 6732 18911 4488 17089 2244 17263 1683 17002 421 16569 0 15701 0">
            <v:imagedata r:id="rId9" o:title=""/>
            <w10:wrap type="tight"/>
          </v:shape>
        </w:pict>
      </w:r>
      <w:r w:rsidRPr="00226C72">
        <w:rPr>
          <w:sz w:val="28"/>
          <w:szCs w:val="28"/>
        </w:rPr>
        <w:t>Eine Mumie ist ein _____________________ Körper. Es wurden _____________________ oder _____________________ zu Mumien gemacht. Dazu wurde der Körper mit _____________________ und _____________________ eingerieben. Die _____________________ wurden vorher entfernt. Die meisten _____________________ Leute wurden so behandelt. Die Mumie legte man in einen _____________________. In das Grab wurden auch ____________________, ____________________, ____________________ und _____________________ gelegt. Deswegen kamen oft _____________________ und brachen das Grab auf. Die Wände der Gräber wurden mit bunten _____________________ verziert. Die Verstorbenen bekamen ihren Besitz mit ins Grab, weil sie ihn im _____________________ weiter benutzen sollten.</w:t>
      </w:r>
    </w:p>
    <w:p w:rsidR="008832D0" w:rsidRDefault="008832D0" w:rsidP="006369E8">
      <w:pPr>
        <w:spacing w:line="360" w:lineRule="auto"/>
        <w:jc w:val="both"/>
        <w:rPr>
          <w:sz w:val="28"/>
          <w:szCs w:val="28"/>
        </w:rPr>
      </w:pPr>
    </w:p>
    <w:p w:rsidR="008832D0" w:rsidRPr="00226C72" w:rsidRDefault="008832D0" w:rsidP="006369E8">
      <w:pPr>
        <w:spacing w:line="360" w:lineRule="auto"/>
        <w:jc w:val="both"/>
        <w:rPr>
          <w:sz w:val="28"/>
          <w:szCs w:val="28"/>
        </w:rPr>
      </w:pPr>
    </w:p>
    <w:p w:rsidR="008832D0" w:rsidRPr="00D731B5" w:rsidRDefault="008832D0" w:rsidP="00D17412">
      <w:pPr>
        <w:spacing w:line="360" w:lineRule="auto"/>
      </w:pPr>
      <w:r>
        <w:rPr>
          <w:noProof/>
        </w:rPr>
        <w:pict>
          <v:rect id="Rectangle 52" o:spid="_x0000_s1111" style="position:absolute;margin-left:-12.9pt;margin-top:7.55pt;width:477.8pt;height:69pt;z-index:-251625472;visibility:visible" strokecolor="red" strokeweight="2.25pt">
            <v:stroke dashstyle="1 1" endcap="round"/>
          </v:rect>
        </w:pict>
      </w:r>
    </w:p>
    <w:p w:rsidR="008832D0" w:rsidRDefault="008832D0" w:rsidP="00DC7D0B">
      <w:pPr>
        <w:spacing w:line="360" w:lineRule="auto"/>
        <w:jc w:val="both"/>
        <w:rPr>
          <w:sz w:val="28"/>
          <w:szCs w:val="28"/>
        </w:rPr>
      </w:pPr>
      <w:r w:rsidRPr="002E651C">
        <w:rPr>
          <w:sz w:val="28"/>
          <w:szCs w:val="28"/>
        </w:rPr>
        <w:t>Bildern / einbalsamierter / Kleidung / Organe / Schmuck / Duftstoffen /</w:t>
      </w:r>
      <w:r>
        <w:rPr>
          <w:sz w:val="28"/>
          <w:szCs w:val="28"/>
        </w:rPr>
        <w:t xml:space="preserve"> Ölen</w:t>
      </w:r>
    </w:p>
    <w:p w:rsidR="008832D0" w:rsidRPr="002E651C" w:rsidRDefault="008832D0" w:rsidP="00DC7D0B">
      <w:pPr>
        <w:spacing w:line="360" w:lineRule="auto"/>
        <w:jc w:val="both"/>
        <w:rPr>
          <w:sz w:val="28"/>
          <w:szCs w:val="28"/>
        </w:rPr>
      </w:pPr>
      <w:r w:rsidRPr="002E651C">
        <w:rPr>
          <w:sz w:val="28"/>
          <w:szCs w:val="28"/>
        </w:rPr>
        <w:t>Grabräuber / Menschen / reichen / Tiere / Essen / Jenseits / Sarkophag / Trinken</w:t>
      </w:r>
    </w:p>
    <w:p w:rsidR="008832D0" w:rsidRDefault="008832D0" w:rsidP="00D17412">
      <w:pPr>
        <w:rPr>
          <w:rFonts w:ascii="Comic Sans MS" w:hAnsi="Comic Sans MS" w:cs="Comic Sans MS"/>
        </w:rPr>
      </w:pPr>
    </w:p>
    <w:p w:rsidR="008832D0" w:rsidRDefault="008832D0" w:rsidP="00D17412">
      <w:pPr>
        <w:rPr>
          <w:rFonts w:ascii="Comic Sans MS" w:hAnsi="Comic Sans MS" w:cs="Comic Sans MS"/>
        </w:rPr>
      </w:pPr>
    </w:p>
    <w:p w:rsidR="008832D0" w:rsidRDefault="008832D0" w:rsidP="00D17412">
      <w:pPr>
        <w:rPr>
          <w:rFonts w:ascii="Comic Sans MS" w:hAnsi="Comic Sans MS" w:cs="Comic Sans MS"/>
        </w:rPr>
      </w:pPr>
    </w:p>
    <w:p w:rsidR="008832D0" w:rsidRDefault="008832D0" w:rsidP="00D17412">
      <w:pPr>
        <w:rPr>
          <w:rFonts w:ascii="Comic Sans MS" w:hAnsi="Comic Sans MS" w:cs="Comic Sans MS"/>
        </w:rPr>
      </w:pPr>
      <w:r>
        <w:rPr>
          <w:noProof/>
        </w:rPr>
        <w:pict>
          <v:shape id="Grafik 45" o:spid="_x0000_s1112" type="#_x0000_t75" alt="Notizblock, Memo, Bleistift, Schreiben, Hinweis, Autor" style="position:absolute;margin-left:-12.6pt;margin-top:17.25pt;width:65.85pt;height:70.2pt;z-index:-251672576;visibility:visible" wrapcoords="19145 0 1227 3447 -245 6204 -245 6664 1227 7353 245 8272 491 10800 1964 11030 982 12179 1227 14706 2700 14706 1718 16085 1964 18153 3191 18383 4173 20451 4418 20451 6136 20451 6873 20451 19145 18383 19636 15855 18164 7353 19636 3677 20618 2757 21109 689 20618 0 19145 0">
            <v:imagedata r:id="rId35" o:title=""/>
            <w10:wrap type="tight"/>
          </v:shape>
        </w:pict>
      </w:r>
      <w:r>
        <w:rPr>
          <w:noProof/>
        </w:rPr>
        <w:pict>
          <v:rect id="Rectangle 37" o:spid="_x0000_s1113" style="position:absolute;margin-left:91.7pt;margin-top:12.5pt;width:319.8pt;height:75.05pt;z-index:-251637760;visibility:visible" strokecolor="red" strokeweight="2.25pt">
            <v:stroke dashstyle="1 1" endcap="round"/>
          </v:rect>
        </w:pict>
      </w:r>
    </w:p>
    <w:p w:rsidR="008832D0" w:rsidRPr="002E651C" w:rsidRDefault="008832D0" w:rsidP="002E651C">
      <w:pPr>
        <w:spacing w:line="360" w:lineRule="auto"/>
        <w:ind w:left="1416" w:firstLine="708"/>
        <w:rPr>
          <w:b/>
          <w:bCs/>
          <w:sz w:val="28"/>
          <w:szCs w:val="28"/>
          <w:u w:val="single"/>
        </w:rPr>
      </w:pPr>
      <w:r w:rsidRPr="002E651C">
        <w:rPr>
          <w:b/>
          <w:bCs/>
          <w:sz w:val="28"/>
          <w:szCs w:val="28"/>
          <w:u w:val="single"/>
        </w:rPr>
        <w:t>A</w:t>
      </w:r>
      <w:r>
        <w:rPr>
          <w:b/>
          <w:bCs/>
          <w:sz w:val="28"/>
          <w:szCs w:val="28"/>
          <w:u w:val="single"/>
        </w:rPr>
        <w:t>rbeitsauftrag:</w:t>
      </w:r>
    </w:p>
    <w:p w:rsidR="008832D0" w:rsidRDefault="008832D0" w:rsidP="002E651C">
      <w:pPr>
        <w:spacing w:line="360" w:lineRule="auto"/>
        <w:ind w:left="1416" w:firstLine="708"/>
        <w:rPr>
          <w:sz w:val="28"/>
          <w:szCs w:val="28"/>
        </w:rPr>
      </w:pPr>
      <w:r w:rsidRPr="002E651C">
        <w:rPr>
          <w:sz w:val="28"/>
          <w:szCs w:val="28"/>
        </w:rPr>
        <w:t xml:space="preserve">Fülle den Lückentext aus. Du kannst dein Buch bzw. </w:t>
      </w:r>
    </w:p>
    <w:p w:rsidR="008832D0" w:rsidRPr="002E651C" w:rsidRDefault="008832D0" w:rsidP="002E651C">
      <w:pPr>
        <w:spacing w:line="360" w:lineRule="auto"/>
        <w:rPr>
          <w:rFonts w:ascii="Comic Sans MS" w:hAnsi="Comic Sans MS" w:cs="Comic Sans MS"/>
          <w:sz w:val="28"/>
          <w:szCs w:val="28"/>
        </w:rPr>
      </w:pPr>
      <w:r w:rsidRPr="002E651C">
        <w:rPr>
          <w:sz w:val="28"/>
          <w:szCs w:val="28"/>
        </w:rPr>
        <w:t xml:space="preserve">deine Materialien </w:t>
      </w:r>
      <w:r>
        <w:rPr>
          <w:sz w:val="28"/>
          <w:szCs w:val="28"/>
        </w:rPr>
        <w:t>zur</w:t>
      </w:r>
      <w:r w:rsidRPr="002E651C">
        <w:rPr>
          <w:sz w:val="28"/>
          <w:szCs w:val="28"/>
        </w:rPr>
        <w:t xml:space="preserve"> Hilfe nehmen.  </w:t>
      </w:r>
    </w:p>
    <w:p w:rsidR="008832D0" w:rsidRDefault="008832D0" w:rsidP="00D17412">
      <w:pPr>
        <w:rPr>
          <w:rFonts w:ascii="Comic Sans MS" w:hAnsi="Comic Sans MS" w:cs="Comic Sans MS"/>
        </w:rPr>
      </w:pPr>
    </w:p>
    <w:p w:rsidR="008832D0" w:rsidRDefault="008832D0" w:rsidP="00D17412">
      <w:pPr>
        <w:rPr>
          <w:rFonts w:ascii="Comic Sans MS" w:hAnsi="Comic Sans MS" w:cs="Comic Sans MS"/>
        </w:rPr>
      </w:pPr>
    </w:p>
    <w:p w:rsidR="008832D0" w:rsidRDefault="008832D0" w:rsidP="00D17412">
      <w:pPr>
        <w:rPr>
          <w:rFonts w:ascii="Comic Sans MS" w:hAnsi="Comic Sans MS" w:cs="Comic Sans MS"/>
        </w:rPr>
      </w:pPr>
    </w:p>
    <w:p w:rsidR="008832D0" w:rsidRDefault="008832D0" w:rsidP="00D17412">
      <w:pPr>
        <w:rPr>
          <w:rFonts w:ascii="Comic Sans MS" w:hAnsi="Comic Sans MS" w:cs="Comic Sans MS"/>
        </w:rPr>
      </w:pPr>
    </w:p>
    <w:p w:rsidR="008832D0" w:rsidRPr="00BC765E" w:rsidRDefault="008832D0" w:rsidP="00F77EA9">
      <w:pPr>
        <w:jc w:val="center"/>
        <w:rPr>
          <w:b/>
          <w:bCs/>
          <w:color w:val="FF0000"/>
          <w:sz w:val="32"/>
          <w:szCs w:val="32"/>
          <w:u w:val="single"/>
        </w:rPr>
      </w:pPr>
      <w:r w:rsidRPr="00BC765E">
        <w:rPr>
          <w:b/>
          <w:bCs/>
          <w:color w:val="FF0000"/>
          <w:sz w:val="32"/>
          <w:szCs w:val="32"/>
          <w:u w:val="single"/>
        </w:rPr>
        <w:t xml:space="preserve">Lösung: Rallye durch das </w:t>
      </w:r>
      <w:r>
        <w:rPr>
          <w:b/>
          <w:bCs/>
          <w:color w:val="FF0000"/>
          <w:sz w:val="32"/>
          <w:szCs w:val="32"/>
          <w:u w:val="single"/>
        </w:rPr>
        <w:t>„A</w:t>
      </w:r>
      <w:r w:rsidRPr="00BC765E">
        <w:rPr>
          <w:b/>
          <w:bCs/>
          <w:color w:val="FF0000"/>
          <w:sz w:val="32"/>
          <w:szCs w:val="32"/>
          <w:u w:val="single"/>
        </w:rPr>
        <w:t>lte Ägypten</w:t>
      </w:r>
      <w:r>
        <w:rPr>
          <w:b/>
          <w:bCs/>
          <w:color w:val="FF0000"/>
          <w:sz w:val="32"/>
          <w:szCs w:val="32"/>
          <w:u w:val="single"/>
        </w:rPr>
        <w:t>“</w:t>
      </w:r>
    </w:p>
    <w:p w:rsidR="008832D0" w:rsidRPr="00D731B5" w:rsidRDefault="008832D0" w:rsidP="00F77EA9">
      <w:pPr>
        <w:jc w:val="center"/>
        <w:rPr>
          <w:b/>
          <w:bCs/>
          <w:sz w:val="32"/>
          <w:szCs w:val="32"/>
          <w:u w:val="single"/>
        </w:rPr>
      </w:pPr>
    </w:p>
    <w:p w:rsidR="008832D0" w:rsidRDefault="008832D0" w:rsidP="00F77EA9">
      <w:pPr>
        <w:spacing w:line="360" w:lineRule="auto"/>
      </w:pPr>
      <w:r w:rsidRPr="00D731B5">
        <w:tab/>
      </w:r>
    </w:p>
    <w:p w:rsidR="008832D0" w:rsidRPr="00226C72" w:rsidRDefault="008832D0" w:rsidP="00F77EA9">
      <w:pPr>
        <w:spacing w:line="360" w:lineRule="auto"/>
      </w:pPr>
      <w:r w:rsidRPr="00226C72">
        <w:rPr>
          <w:b/>
          <w:bCs/>
          <w:sz w:val="28"/>
          <w:szCs w:val="28"/>
          <w:u w:val="single"/>
        </w:rPr>
        <w:t>Wie war das mit den Mumien?</w:t>
      </w:r>
    </w:p>
    <w:p w:rsidR="008832D0" w:rsidRPr="00D731B5" w:rsidRDefault="008832D0" w:rsidP="00F77EA9">
      <w:pPr>
        <w:ind w:left="360"/>
      </w:pPr>
    </w:p>
    <w:p w:rsidR="008832D0" w:rsidRPr="00226C72" w:rsidRDefault="008832D0" w:rsidP="00F77EA9">
      <w:pPr>
        <w:spacing w:line="360" w:lineRule="auto"/>
        <w:jc w:val="both"/>
        <w:rPr>
          <w:sz w:val="28"/>
          <w:szCs w:val="28"/>
        </w:rPr>
      </w:pPr>
      <w:r w:rsidRPr="00226C72">
        <w:rPr>
          <w:sz w:val="28"/>
          <w:szCs w:val="28"/>
        </w:rPr>
        <w:t xml:space="preserve">Eine Mumie ist ein </w:t>
      </w:r>
      <w:r>
        <w:rPr>
          <w:color w:val="FF0000"/>
          <w:sz w:val="28"/>
          <w:szCs w:val="28"/>
        </w:rPr>
        <w:t>einbalsamierter</w:t>
      </w:r>
      <w:r w:rsidRPr="00226C72">
        <w:rPr>
          <w:sz w:val="28"/>
          <w:szCs w:val="28"/>
        </w:rPr>
        <w:t xml:space="preserve"> Körper. Es wurden </w:t>
      </w:r>
      <w:r w:rsidRPr="00A70BFB">
        <w:rPr>
          <w:color w:val="FF0000"/>
          <w:sz w:val="28"/>
          <w:szCs w:val="28"/>
        </w:rPr>
        <w:t>Menschen</w:t>
      </w:r>
      <w:r w:rsidRPr="00226C72">
        <w:rPr>
          <w:sz w:val="28"/>
          <w:szCs w:val="28"/>
        </w:rPr>
        <w:t xml:space="preserve"> oder </w:t>
      </w:r>
      <w:r w:rsidRPr="00A70BFB">
        <w:rPr>
          <w:color w:val="FF0000"/>
          <w:sz w:val="28"/>
          <w:szCs w:val="28"/>
        </w:rPr>
        <w:t>Tiere</w:t>
      </w:r>
      <w:r w:rsidRPr="00226C72">
        <w:rPr>
          <w:sz w:val="28"/>
          <w:szCs w:val="28"/>
        </w:rPr>
        <w:t xml:space="preserve"> zu Mumien gemacht. Dazu wurde der Körper mit </w:t>
      </w:r>
      <w:r w:rsidRPr="00F77EA9">
        <w:rPr>
          <w:color w:val="FF0000"/>
          <w:sz w:val="28"/>
          <w:szCs w:val="28"/>
        </w:rPr>
        <w:t>Duftstoffen</w:t>
      </w:r>
      <w:r w:rsidRPr="00226C72">
        <w:rPr>
          <w:sz w:val="28"/>
          <w:szCs w:val="28"/>
        </w:rPr>
        <w:t xml:space="preserve"> und </w:t>
      </w:r>
      <w:r w:rsidRPr="00F77EA9">
        <w:rPr>
          <w:color w:val="FF0000"/>
          <w:sz w:val="28"/>
          <w:szCs w:val="28"/>
        </w:rPr>
        <w:t>Ölen</w:t>
      </w:r>
      <w:r w:rsidRPr="00226C72">
        <w:rPr>
          <w:sz w:val="28"/>
          <w:szCs w:val="28"/>
        </w:rPr>
        <w:t xml:space="preserve"> eingerieben. Die </w:t>
      </w:r>
      <w:r w:rsidRPr="00F77EA9">
        <w:rPr>
          <w:color w:val="FF0000"/>
          <w:sz w:val="28"/>
          <w:szCs w:val="28"/>
        </w:rPr>
        <w:t xml:space="preserve">Organe </w:t>
      </w:r>
      <w:r w:rsidRPr="00226C72">
        <w:rPr>
          <w:sz w:val="28"/>
          <w:szCs w:val="28"/>
        </w:rPr>
        <w:t xml:space="preserve">wurden vorher entfernt. Die meisten </w:t>
      </w:r>
      <w:r w:rsidRPr="00F77EA9">
        <w:rPr>
          <w:color w:val="FF0000"/>
          <w:sz w:val="28"/>
          <w:szCs w:val="28"/>
        </w:rPr>
        <w:t>reichen</w:t>
      </w:r>
      <w:r w:rsidRPr="00226C72">
        <w:rPr>
          <w:sz w:val="28"/>
          <w:szCs w:val="28"/>
        </w:rPr>
        <w:t xml:space="preserve"> Leute wurden so behandelt. Die Mumie legte man in einen </w:t>
      </w:r>
      <w:r w:rsidRPr="00F77EA9">
        <w:rPr>
          <w:color w:val="FF0000"/>
          <w:sz w:val="28"/>
          <w:szCs w:val="28"/>
        </w:rPr>
        <w:t>Sarkophag</w:t>
      </w:r>
      <w:r w:rsidRPr="00226C72">
        <w:rPr>
          <w:sz w:val="28"/>
          <w:szCs w:val="28"/>
        </w:rPr>
        <w:t xml:space="preserve">. In das Grab wurden auch </w:t>
      </w:r>
      <w:r w:rsidRPr="00F77EA9">
        <w:rPr>
          <w:color w:val="FF0000"/>
          <w:sz w:val="28"/>
          <w:szCs w:val="28"/>
        </w:rPr>
        <w:t>Schmuck</w:t>
      </w:r>
      <w:r w:rsidRPr="00226C72">
        <w:rPr>
          <w:sz w:val="28"/>
          <w:szCs w:val="28"/>
        </w:rPr>
        <w:t xml:space="preserve">, </w:t>
      </w:r>
      <w:r w:rsidRPr="00F77EA9">
        <w:rPr>
          <w:color w:val="FF0000"/>
          <w:sz w:val="28"/>
          <w:szCs w:val="28"/>
        </w:rPr>
        <w:t>Kleidung</w:t>
      </w:r>
      <w:r>
        <w:rPr>
          <w:sz w:val="28"/>
          <w:szCs w:val="28"/>
        </w:rPr>
        <w:t>,Essen</w:t>
      </w:r>
      <w:r w:rsidRPr="00226C72">
        <w:rPr>
          <w:sz w:val="28"/>
          <w:szCs w:val="28"/>
        </w:rPr>
        <w:t xml:space="preserve"> und </w:t>
      </w:r>
      <w:r w:rsidRPr="00A70BFB">
        <w:rPr>
          <w:color w:val="FF0000"/>
          <w:sz w:val="28"/>
          <w:szCs w:val="28"/>
        </w:rPr>
        <w:t>Trinken</w:t>
      </w:r>
      <w:r w:rsidRPr="00226C72">
        <w:rPr>
          <w:sz w:val="28"/>
          <w:szCs w:val="28"/>
        </w:rPr>
        <w:t xml:space="preserve"> gelegt. Deswegen kamen oft </w:t>
      </w:r>
      <w:r w:rsidRPr="00F77EA9">
        <w:rPr>
          <w:color w:val="FF0000"/>
          <w:sz w:val="28"/>
          <w:szCs w:val="28"/>
        </w:rPr>
        <w:t>Grabräuber</w:t>
      </w:r>
      <w:r w:rsidRPr="00226C72">
        <w:rPr>
          <w:sz w:val="28"/>
          <w:szCs w:val="28"/>
        </w:rPr>
        <w:t xml:space="preserve"> und brachen das Grab auf. Die Wände der Gräber wurden mit bunten </w:t>
      </w:r>
      <w:r w:rsidRPr="00F77EA9">
        <w:rPr>
          <w:color w:val="FF0000"/>
          <w:sz w:val="28"/>
          <w:szCs w:val="28"/>
        </w:rPr>
        <w:t>Bildern</w:t>
      </w:r>
      <w:r w:rsidRPr="00226C72">
        <w:rPr>
          <w:sz w:val="28"/>
          <w:szCs w:val="28"/>
        </w:rPr>
        <w:t xml:space="preserve"> verziert. Die Verstorbenen bekamen ihren Besitz mit ins Grab, weil sie ihn im </w:t>
      </w:r>
      <w:r w:rsidRPr="00F77EA9">
        <w:rPr>
          <w:color w:val="FF0000"/>
          <w:sz w:val="28"/>
          <w:szCs w:val="28"/>
        </w:rPr>
        <w:t>Jenseits</w:t>
      </w:r>
      <w:r w:rsidRPr="00226C72">
        <w:rPr>
          <w:sz w:val="28"/>
          <w:szCs w:val="28"/>
        </w:rPr>
        <w:t xml:space="preserve"> weiter benutzen sollten.</w:t>
      </w:r>
    </w:p>
    <w:p w:rsidR="008832D0" w:rsidRPr="00D731B5" w:rsidRDefault="008832D0" w:rsidP="00F77EA9">
      <w:pPr>
        <w:spacing w:line="360" w:lineRule="auto"/>
      </w:pPr>
    </w:p>
    <w:p w:rsidR="008832D0" w:rsidRDefault="008832D0" w:rsidP="00F77EA9">
      <w:pPr>
        <w:spacing w:line="360" w:lineRule="auto"/>
        <w:rPr>
          <w:rFonts w:ascii="Comic Sans MS" w:hAnsi="Comic Sans MS" w:cs="Comic Sans MS"/>
          <w:lang w:eastAsia="en-US"/>
        </w:rPr>
      </w:pPr>
    </w:p>
    <w:p w:rsidR="008832D0" w:rsidRDefault="008832D0" w:rsidP="00D17412">
      <w:pPr>
        <w:jc w:val="center"/>
        <w:rPr>
          <w:b/>
          <w:bCs/>
          <w:sz w:val="30"/>
          <w:szCs w:val="30"/>
          <w:u w:val="single"/>
        </w:rPr>
      </w:pPr>
    </w:p>
    <w:p w:rsidR="008832D0" w:rsidRDefault="008832D0" w:rsidP="00D17412">
      <w:pPr>
        <w:jc w:val="center"/>
        <w:rPr>
          <w:b/>
          <w:bCs/>
          <w:sz w:val="30"/>
          <w:szCs w:val="30"/>
          <w:u w:val="single"/>
        </w:rPr>
      </w:pPr>
    </w:p>
    <w:p w:rsidR="008832D0" w:rsidRDefault="008832D0" w:rsidP="00D17412">
      <w:pPr>
        <w:jc w:val="center"/>
        <w:rPr>
          <w:b/>
          <w:bCs/>
          <w:sz w:val="30"/>
          <w:szCs w:val="30"/>
          <w:u w:val="single"/>
        </w:rPr>
      </w:pPr>
    </w:p>
    <w:p w:rsidR="008832D0" w:rsidRDefault="008832D0" w:rsidP="00D17412">
      <w:pPr>
        <w:jc w:val="center"/>
        <w:rPr>
          <w:b/>
          <w:bCs/>
          <w:sz w:val="30"/>
          <w:szCs w:val="30"/>
          <w:u w:val="single"/>
        </w:rPr>
      </w:pPr>
    </w:p>
    <w:p w:rsidR="008832D0" w:rsidRDefault="008832D0" w:rsidP="00D17412">
      <w:pPr>
        <w:jc w:val="center"/>
        <w:rPr>
          <w:b/>
          <w:bCs/>
          <w:sz w:val="30"/>
          <w:szCs w:val="30"/>
          <w:u w:val="single"/>
        </w:rPr>
      </w:pPr>
    </w:p>
    <w:p w:rsidR="008832D0" w:rsidRDefault="008832D0" w:rsidP="00D17412">
      <w:pPr>
        <w:jc w:val="center"/>
        <w:rPr>
          <w:b/>
          <w:bCs/>
          <w:sz w:val="30"/>
          <w:szCs w:val="30"/>
          <w:u w:val="single"/>
        </w:rPr>
      </w:pPr>
    </w:p>
    <w:p w:rsidR="008832D0" w:rsidRDefault="008832D0" w:rsidP="00D17412">
      <w:pPr>
        <w:jc w:val="center"/>
        <w:rPr>
          <w:b/>
          <w:bCs/>
          <w:sz w:val="30"/>
          <w:szCs w:val="30"/>
          <w:u w:val="single"/>
        </w:rPr>
      </w:pPr>
    </w:p>
    <w:p w:rsidR="008832D0" w:rsidRDefault="008832D0" w:rsidP="00D17412">
      <w:pPr>
        <w:jc w:val="center"/>
        <w:rPr>
          <w:b/>
          <w:bCs/>
          <w:sz w:val="30"/>
          <w:szCs w:val="30"/>
          <w:u w:val="single"/>
        </w:rPr>
      </w:pPr>
    </w:p>
    <w:p w:rsidR="008832D0" w:rsidRDefault="008832D0" w:rsidP="00D17412">
      <w:pPr>
        <w:jc w:val="center"/>
        <w:rPr>
          <w:b/>
          <w:bCs/>
          <w:sz w:val="30"/>
          <w:szCs w:val="30"/>
          <w:u w:val="single"/>
        </w:rPr>
      </w:pPr>
    </w:p>
    <w:p w:rsidR="008832D0" w:rsidRDefault="008832D0" w:rsidP="00D17412">
      <w:pPr>
        <w:jc w:val="center"/>
        <w:rPr>
          <w:b/>
          <w:bCs/>
          <w:sz w:val="30"/>
          <w:szCs w:val="30"/>
          <w:u w:val="single"/>
        </w:rPr>
      </w:pPr>
    </w:p>
    <w:p w:rsidR="008832D0" w:rsidRDefault="008832D0" w:rsidP="00D17412">
      <w:pPr>
        <w:jc w:val="center"/>
        <w:rPr>
          <w:b/>
          <w:bCs/>
          <w:sz w:val="30"/>
          <w:szCs w:val="30"/>
          <w:u w:val="single"/>
        </w:rPr>
      </w:pPr>
    </w:p>
    <w:p w:rsidR="008832D0" w:rsidRDefault="008832D0" w:rsidP="00D17412">
      <w:pPr>
        <w:jc w:val="center"/>
        <w:rPr>
          <w:b/>
          <w:bCs/>
          <w:sz w:val="30"/>
          <w:szCs w:val="30"/>
          <w:u w:val="single"/>
        </w:rPr>
      </w:pPr>
    </w:p>
    <w:p w:rsidR="008832D0" w:rsidRDefault="008832D0" w:rsidP="00D17412">
      <w:pPr>
        <w:jc w:val="center"/>
        <w:rPr>
          <w:b/>
          <w:bCs/>
          <w:sz w:val="30"/>
          <w:szCs w:val="30"/>
          <w:u w:val="single"/>
        </w:rPr>
      </w:pPr>
    </w:p>
    <w:p w:rsidR="008832D0" w:rsidRDefault="008832D0" w:rsidP="00D17412">
      <w:pPr>
        <w:jc w:val="center"/>
        <w:rPr>
          <w:b/>
          <w:bCs/>
          <w:sz w:val="30"/>
          <w:szCs w:val="30"/>
          <w:u w:val="single"/>
        </w:rPr>
      </w:pPr>
    </w:p>
    <w:p w:rsidR="008832D0" w:rsidRDefault="008832D0" w:rsidP="00D17412">
      <w:pPr>
        <w:jc w:val="center"/>
        <w:rPr>
          <w:b/>
          <w:bCs/>
          <w:sz w:val="30"/>
          <w:szCs w:val="30"/>
          <w:u w:val="single"/>
        </w:rPr>
      </w:pPr>
    </w:p>
    <w:p w:rsidR="008832D0" w:rsidRDefault="008832D0" w:rsidP="00D17412">
      <w:pPr>
        <w:jc w:val="center"/>
        <w:rPr>
          <w:b/>
          <w:bCs/>
          <w:sz w:val="30"/>
          <w:szCs w:val="30"/>
          <w:u w:val="single"/>
        </w:rPr>
      </w:pPr>
    </w:p>
    <w:p w:rsidR="008832D0" w:rsidRDefault="008832D0" w:rsidP="00D17412">
      <w:pPr>
        <w:jc w:val="center"/>
        <w:rPr>
          <w:b/>
          <w:bCs/>
          <w:sz w:val="30"/>
          <w:szCs w:val="30"/>
          <w:u w:val="single"/>
        </w:rPr>
      </w:pPr>
    </w:p>
    <w:p w:rsidR="008832D0" w:rsidRDefault="008832D0" w:rsidP="00D279DA">
      <w:pPr>
        <w:pStyle w:val="ListParagraph"/>
        <w:tabs>
          <w:tab w:val="left" w:pos="1985"/>
        </w:tabs>
        <w:ind w:left="1416"/>
        <w:rPr>
          <w:rFonts w:ascii="Times New Roman" w:hAnsi="Times New Roman" w:cs="Times New Roman"/>
        </w:rPr>
      </w:pPr>
    </w:p>
    <w:p w:rsidR="008832D0" w:rsidRDefault="008832D0" w:rsidP="00D279DA">
      <w:pPr>
        <w:pStyle w:val="ListParagraph"/>
        <w:tabs>
          <w:tab w:val="left" w:pos="1985"/>
        </w:tabs>
        <w:ind w:left="1416"/>
        <w:rPr>
          <w:rFonts w:ascii="Times New Roman" w:hAnsi="Times New Roman" w:cs="Times New Roman"/>
        </w:rPr>
      </w:pPr>
    </w:p>
    <w:p w:rsidR="008832D0" w:rsidRDefault="008832D0" w:rsidP="00D279DA">
      <w:pPr>
        <w:pStyle w:val="ListParagraph"/>
        <w:tabs>
          <w:tab w:val="left" w:pos="1985"/>
        </w:tabs>
        <w:ind w:left="1416"/>
        <w:rPr>
          <w:rFonts w:ascii="Times New Roman" w:hAnsi="Times New Roman" w:cs="Times New Roman"/>
        </w:rPr>
      </w:pPr>
    </w:p>
    <w:p w:rsidR="008832D0" w:rsidRDefault="008832D0" w:rsidP="00D279DA">
      <w:pPr>
        <w:pStyle w:val="ListParagraph"/>
        <w:tabs>
          <w:tab w:val="left" w:pos="1985"/>
        </w:tabs>
        <w:ind w:left="1416"/>
        <w:rPr>
          <w:rFonts w:ascii="Times New Roman" w:hAnsi="Times New Roman" w:cs="Times New Roman"/>
        </w:rPr>
      </w:pPr>
    </w:p>
    <w:p w:rsidR="008832D0" w:rsidRDefault="008832D0" w:rsidP="0065157B">
      <w:pPr>
        <w:rPr>
          <w:b/>
          <w:bCs/>
          <w:sz w:val="28"/>
          <w:szCs w:val="28"/>
          <w:u w:val="single"/>
          <w:lang w:eastAsia="en-US"/>
        </w:rPr>
      </w:pPr>
      <w:r>
        <w:rPr>
          <w:noProof/>
        </w:rPr>
        <w:pict>
          <v:shape id="Text Box 58" o:spid="_x0000_s1114" type="#_x0000_t202" style="position:absolute;margin-left:-12.55pt;margin-top:-.65pt;width:482.85pt;height:148.05pt;z-index:251692032;visibility:visible" filled="f" strokeweight=".3mm">
            <v:stroke joinstyle="round"/>
            <v:textbox inset=".14mm,.14mm,.14mm,.14mm">
              <w:txbxContent>
                <w:p w:rsidR="008832D0" w:rsidRPr="006A0E22" w:rsidRDefault="008832D0" w:rsidP="001D0D8A">
                  <w:r w:rsidRPr="006A0E22">
                    <w:t>Jahrgang 5</w:t>
                  </w:r>
                  <w:r w:rsidRPr="006A0E22">
                    <w:tab/>
                  </w:r>
                  <w:r w:rsidRPr="006A0E22">
                    <w:tab/>
                  </w:r>
                  <w:r w:rsidRPr="006A0E22">
                    <w:tab/>
                  </w:r>
                  <w:r w:rsidRPr="006A0E22">
                    <w:tab/>
                  </w:r>
                  <w:r w:rsidRPr="006A0E22">
                    <w:tab/>
                  </w:r>
                  <w:r w:rsidRPr="006A0E22">
                    <w:tab/>
                  </w:r>
                  <w:r w:rsidRPr="006A0E22">
                    <w:tab/>
                  </w:r>
                  <w:r w:rsidRPr="006A0E22">
                    <w:tab/>
                  </w:r>
                </w:p>
                <w:p w:rsidR="008832D0" w:rsidRDefault="008832D0" w:rsidP="001D0D8A"/>
                <w:p w:rsidR="008832D0" w:rsidRPr="006A0E22" w:rsidRDefault="008832D0" w:rsidP="001D0D8A">
                  <w:pPr>
                    <w:rPr>
                      <w:b/>
                      <w:bCs/>
                      <w:sz w:val="26"/>
                      <w:szCs w:val="26"/>
                    </w:rPr>
                  </w:pPr>
                  <w:r>
                    <w:rPr>
                      <w:rFonts w:ascii="Calibri" w:hAnsi="Calibri" w:cs="Calibri"/>
                      <w:sz w:val="21"/>
                      <w:szCs w:val="21"/>
                    </w:rPr>
                    <w:tab/>
                  </w:r>
                  <w:r>
                    <w:rPr>
                      <w:rFonts w:ascii="Calibri" w:hAnsi="Calibri" w:cs="Calibri"/>
                      <w:sz w:val="21"/>
                      <w:szCs w:val="21"/>
                    </w:rPr>
                    <w:tab/>
                  </w:r>
                  <w:r>
                    <w:rPr>
                      <w:rFonts w:ascii="Calibri" w:hAnsi="Calibri" w:cs="Calibri"/>
                      <w:sz w:val="21"/>
                      <w:szCs w:val="21"/>
                    </w:rPr>
                    <w:tab/>
                  </w:r>
                  <w:r>
                    <w:rPr>
                      <w:rFonts w:ascii="Calibri" w:hAnsi="Calibri" w:cs="Calibri"/>
                      <w:sz w:val="21"/>
                      <w:szCs w:val="21"/>
                    </w:rPr>
                    <w:tab/>
                  </w:r>
                  <w:r w:rsidRPr="006A0E22">
                    <w:rPr>
                      <w:b/>
                      <w:bCs/>
                      <w:sz w:val="26"/>
                      <w:szCs w:val="26"/>
                    </w:rPr>
                    <w:t>Klassenarbeit Gesellschaftslehre Nr. 3</w:t>
                  </w:r>
                </w:p>
                <w:p w:rsidR="008832D0" w:rsidRDefault="008832D0" w:rsidP="001D0D8A"/>
                <w:p w:rsidR="008832D0" w:rsidRPr="006A0E22" w:rsidRDefault="008832D0" w:rsidP="001D0D8A">
                  <w:r w:rsidRPr="006A0E22">
                    <w:rPr>
                      <w:b/>
                      <w:bCs/>
                    </w:rPr>
                    <w:t xml:space="preserve">Name: </w:t>
                  </w:r>
                  <w:r w:rsidRPr="006A0E22">
                    <w:t>______________</w:t>
                  </w:r>
                  <w:r w:rsidRPr="006A0E22">
                    <w:tab/>
                  </w:r>
                  <w:r w:rsidRPr="006A0E22">
                    <w:tab/>
                  </w:r>
                  <w:r w:rsidRPr="006A0E22">
                    <w:tab/>
                  </w:r>
                  <w:r w:rsidRPr="006A0E22">
                    <w:tab/>
                  </w:r>
                  <w:r w:rsidRPr="006A0E22">
                    <w:tab/>
                  </w:r>
                  <w:r w:rsidRPr="006A0E22">
                    <w:tab/>
                  </w:r>
                  <w:r w:rsidRPr="006A0E22">
                    <w:tab/>
                    <w:t>Datum:</w:t>
                  </w:r>
                </w:p>
                <w:p w:rsidR="008832D0" w:rsidRPr="006A0E22" w:rsidRDefault="008832D0" w:rsidP="001D0D8A"/>
                <w:p w:rsidR="008832D0" w:rsidRPr="006A0E22" w:rsidRDefault="008832D0" w:rsidP="001D0D8A">
                  <w:pPr>
                    <w:rPr>
                      <w:b/>
                      <w:bCs/>
                    </w:rPr>
                  </w:pPr>
                  <w:r w:rsidRPr="006A0E22">
                    <w:rPr>
                      <w:b/>
                      <w:bCs/>
                    </w:rPr>
                    <w:t xml:space="preserve"> Punktzahl: </w:t>
                  </w:r>
                  <w:r w:rsidRPr="006A0E22">
                    <w:t xml:space="preserve">___ </w:t>
                  </w:r>
                  <w:r w:rsidRPr="006A0E22">
                    <w:rPr>
                      <w:b/>
                      <w:bCs/>
                    </w:rPr>
                    <w:t>/ 40 P.</w:t>
                  </w:r>
                  <w:r w:rsidRPr="006A0E22">
                    <w:rPr>
                      <w:b/>
                      <w:bCs/>
                    </w:rPr>
                    <w:tab/>
                  </w:r>
                  <w:r w:rsidRPr="006A0E22">
                    <w:rPr>
                      <w:b/>
                      <w:bCs/>
                    </w:rPr>
                    <w:tab/>
                  </w:r>
                  <w:r w:rsidRPr="006A0E22">
                    <w:rPr>
                      <w:b/>
                      <w:bCs/>
                    </w:rPr>
                    <w:tab/>
                  </w:r>
                  <w:r w:rsidRPr="006A0E22">
                    <w:rPr>
                      <w:b/>
                      <w:bCs/>
                    </w:rPr>
                    <w:tab/>
                  </w:r>
                  <w:r w:rsidRPr="006A0E22">
                    <w:rPr>
                      <w:b/>
                      <w:bCs/>
                    </w:rPr>
                    <w:tab/>
                  </w:r>
                  <w:r w:rsidRPr="006A0E22">
                    <w:rPr>
                      <w:b/>
                      <w:bCs/>
                    </w:rPr>
                    <w:tab/>
                  </w:r>
                  <w:r w:rsidRPr="006A0E22">
                    <w:rPr>
                      <w:b/>
                      <w:bCs/>
                    </w:rPr>
                    <w:tab/>
                    <w:t xml:space="preserve">Note: </w:t>
                  </w:r>
                </w:p>
                <w:p w:rsidR="008832D0" w:rsidRPr="006A0E22" w:rsidRDefault="008832D0" w:rsidP="001D0D8A"/>
                <w:p w:rsidR="008832D0" w:rsidRPr="006A0E22" w:rsidRDefault="008832D0" w:rsidP="001D0D8A">
                  <w:pPr>
                    <w:rPr>
                      <w:b/>
                      <w:bCs/>
                    </w:rPr>
                  </w:pPr>
                  <w:r w:rsidRPr="006A0E22">
                    <w:rPr>
                      <w:b/>
                      <w:bCs/>
                    </w:rPr>
                    <w:t xml:space="preserve"> Unterschrift eines Erziehungsberechtigten:</w:t>
                  </w:r>
                </w:p>
              </w:txbxContent>
            </v:textbox>
          </v:shape>
        </w:pict>
      </w:r>
    </w:p>
    <w:p w:rsidR="008832D0" w:rsidRDefault="008832D0" w:rsidP="0065157B">
      <w:pPr>
        <w:rPr>
          <w:b/>
          <w:bCs/>
          <w:sz w:val="28"/>
          <w:szCs w:val="28"/>
          <w:u w:val="single"/>
          <w:lang w:eastAsia="en-US"/>
        </w:rPr>
      </w:pPr>
    </w:p>
    <w:p w:rsidR="008832D0" w:rsidRDefault="008832D0" w:rsidP="0065157B">
      <w:pPr>
        <w:rPr>
          <w:b/>
          <w:bCs/>
          <w:sz w:val="28"/>
          <w:szCs w:val="28"/>
          <w:u w:val="single"/>
          <w:lang w:eastAsia="en-US"/>
        </w:rPr>
      </w:pPr>
    </w:p>
    <w:p w:rsidR="008832D0" w:rsidRDefault="008832D0" w:rsidP="0065157B">
      <w:pPr>
        <w:rPr>
          <w:b/>
          <w:bCs/>
          <w:sz w:val="28"/>
          <w:szCs w:val="28"/>
          <w:u w:val="single"/>
          <w:lang w:eastAsia="en-US"/>
        </w:rPr>
      </w:pPr>
    </w:p>
    <w:p w:rsidR="008832D0" w:rsidRDefault="008832D0" w:rsidP="0065157B">
      <w:pPr>
        <w:rPr>
          <w:b/>
          <w:bCs/>
          <w:sz w:val="28"/>
          <w:szCs w:val="28"/>
          <w:u w:val="single"/>
          <w:lang w:eastAsia="en-US"/>
        </w:rPr>
      </w:pPr>
    </w:p>
    <w:p w:rsidR="008832D0" w:rsidRDefault="008832D0" w:rsidP="0065157B">
      <w:pPr>
        <w:rPr>
          <w:b/>
          <w:bCs/>
          <w:sz w:val="28"/>
          <w:szCs w:val="28"/>
          <w:u w:val="single"/>
          <w:lang w:eastAsia="en-US"/>
        </w:rPr>
      </w:pPr>
    </w:p>
    <w:p w:rsidR="008832D0" w:rsidRDefault="008832D0" w:rsidP="0065157B">
      <w:pPr>
        <w:rPr>
          <w:b/>
          <w:bCs/>
          <w:sz w:val="28"/>
          <w:szCs w:val="28"/>
          <w:u w:val="single"/>
          <w:lang w:eastAsia="en-US"/>
        </w:rPr>
      </w:pPr>
    </w:p>
    <w:p w:rsidR="008832D0" w:rsidRDefault="008832D0" w:rsidP="0065157B">
      <w:pPr>
        <w:rPr>
          <w:b/>
          <w:bCs/>
          <w:sz w:val="28"/>
          <w:szCs w:val="28"/>
          <w:u w:val="single"/>
          <w:lang w:eastAsia="en-US"/>
        </w:rPr>
      </w:pPr>
    </w:p>
    <w:p w:rsidR="008832D0" w:rsidRDefault="008832D0" w:rsidP="0065157B">
      <w:pPr>
        <w:rPr>
          <w:b/>
          <w:bCs/>
          <w:sz w:val="28"/>
          <w:szCs w:val="28"/>
          <w:u w:val="single"/>
          <w:lang w:eastAsia="en-US"/>
        </w:rPr>
      </w:pPr>
    </w:p>
    <w:p w:rsidR="008832D0" w:rsidRDefault="008832D0" w:rsidP="0065157B">
      <w:pPr>
        <w:rPr>
          <w:b/>
          <w:bCs/>
          <w:sz w:val="28"/>
          <w:szCs w:val="28"/>
          <w:u w:val="single"/>
          <w:lang w:eastAsia="en-US"/>
        </w:rPr>
      </w:pPr>
    </w:p>
    <w:p w:rsidR="008832D0" w:rsidRPr="006A0E22" w:rsidRDefault="008832D0" w:rsidP="001D0D8A">
      <w:pPr>
        <w:widowControl w:val="0"/>
        <w:suppressAutoHyphens/>
        <w:jc w:val="center"/>
        <w:rPr>
          <w:rFonts w:eastAsia="SimSun"/>
          <w:b/>
          <w:bCs/>
          <w:kern w:val="1"/>
          <w:sz w:val="18"/>
          <w:szCs w:val="18"/>
          <w:lang w:eastAsia="hi-IN" w:bidi="hi-IN"/>
        </w:rPr>
      </w:pPr>
      <w:r w:rsidRPr="006A0E22">
        <w:rPr>
          <w:rFonts w:eastAsia="SimSun"/>
          <w:b/>
          <w:bCs/>
          <w:kern w:val="1"/>
          <w:sz w:val="32"/>
          <w:szCs w:val="32"/>
          <w:u w:val="single"/>
          <w:lang w:eastAsia="hi-IN" w:bidi="hi-IN"/>
        </w:rPr>
        <w:t xml:space="preserve">Thema: Das </w:t>
      </w:r>
      <w:r>
        <w:rPr>
          <w:rFonts w:eastAsia="SimSun"/>
          <w:b/>
          <w:bCs/>
          <w:kern w:val="1"/>
          <w:sz w:val="32"/>
          <w:szCs w:val="32"/>
          <w:u w:val="single"/>
          <w:lang w:eastAsia="hi-IN" w:bidi="hi-IN"/>
        </w:rPr>
        <w:t>„A</w:t>
      </w:r>
      <w:r w:rsidRPr="006A0E22">
        <w:rPr>
          <w:rFonts w:eastAsia="SimSun"/>
          <w:b/>
          <w:bCs/>
          <w:kern w:val="1"/>
          <w:sz w:val="32"/>
          <w:szCs w:val="32"/>
          <w:u w:val="single"/>
          <w:lang w:eastAsia="hi-IN" w:bidi="hi-IN"/>
        </w:rPr>
        <w:t>lte Ägypten</w:t>
      </w:r>
      <w:r>
        <w:rPr>
          <w:rFonts w:eastAsia="SimSun"/>
          <w:b/>
          <w:bCs/>
          <w:kern w:val="1"/>
          <w:sz w:val="32"/>
          <w:szCs w:val="32"/>
          <w:u w:val="single"/>
          <w:lang w:eastAsia="hi-IN" w:bidi="hi-IN"/>
        </w:rPr>
        <w:t>“</w:t>
      </w:r>
    </w:p>
    <w:p w:rsidR="008832D0" w:rsidRPr="006A0E22" w:rsidRDefault="008832D0" w:rsidP="001D0D8A">
      <w:pPr>
        <w:widowControl w:val="0"/>
        <w:suppressAutoHyphens/>
        <w:jc w:val="center"/>
        <w:rPr>
          <w:rFonts w:eastAsia="SimSun"/>
          <w:b/>
          <w:bCs/>
          <w:kern w:val="1"/>
          <w:sz w:val="18"/>
          <w:szCs w:val="18"/>
          <w:lang w:eastAsia="hi-IN" w:bidi="hi-IN"/>
        </w:rPr>
      </w:pPr>
    </w:p>
    <w:p w:rsidR="008832D0" w:rsidRPr="006A0E22" w:rsidRDefault="008832D0" w:rsidP="001D0D8A">
      <w:pPr>
        <w:widowControl w:val="0"/>
        <w:numPr>
          <w:ilvl w:val="0"/>
          <w:numId w:val="6"/>
        </w:numPr>
        <w:suppressAutoHyphens/>
        <w:rPr>
          <w:rFonts w:eastAsia="SimSun"/>
          <w:kern w:val="1"/>
          <w:lang w:eastAsia="hi-IN" w:bidi="hi-IN"/>
        </w:rPr>
      </w:pPr>
      <w:r w:rsidRPr="006A0E22">
        <w:rPr>
          <w:rFonts w:eastAsia="SimSun"/>
          <w:b/>
          <w:bCs/>
          <w:kern w:val="1"/>
          <w:lang w:eastAsia="hi-IN" w:bidi="hi-IN"/>
        </w:rPr>
        <w:t>Beantworte die folgenden Fragen in ganzen Sätzen.</w:t>
      </w:r>
    </w:p>
    <w:p w:rsidR="008832D0" w:rsidRPr="006A0E22" w:rsidRDefault="008832D0" w:rsidP="001D0D8A">
      <w:pPr>
        <w:widowControl w:val="0"/>
        <w:suppressAutoHyphens/>
        <w:rPr>
          <w:rFonts w:eastAsia="SimSun"/>
          <w:kern w:val="1"/>
          <w:lang w:eastAsia="hi-IN" w:bidi="hi-IN"/>
        </w:rPr>
      </w:pPr>
    </w:p>
    <w:p w:rsidR="008832D0" w:rsidRPr="006A0E22" w:rsidRDefault="008832D0" w:rsidP="001D0D8A">
      <w:pPr>
        <w:widowControl w:val="0"/>
        <w:suppressAutoHyphens/>
        <w:rPr>
          <w:rFonts w:eastAsia="SimSun"/>
          <w:kern w:val="1"/>
          <w:sz w:val="16"/>
          <w:szCs w:val="16"/>
          <w:lang w:eastAsia="hi-IN" w:bidi="hi-IN"/>
        </w:rPr>
      </w:pPr>
      <w:r w:rsidRPr="006A0E22">
        <w:rPr>
          <w:rFonts w:eastAsia="SimSun"/>
          <w:kern w:val="1"/>
          <w:lang w:eastAsia="hi-IN" w:bidi="hi-IN"/>
        </w:rPr>
        <w:tab/>
        <w:t>a) Wie heißt die Hauptstadt Ägyptens?</w:t>
      </w:r>
    </w:p>
    <w:p w:rsidR="008832D0" w:rsidRPr="006A0E22" w:rsidRDefault="008832D0" w:rsidP="001D0D8A">
      <w:pPr>
        <w:widowControl w:val="0"/>
        <w:suppressAutoHyphens/>
        <w:rPr>
          <w:rFonts w:eastAsia="SimSun"/>
          <w:kern w:val="1"/>
          <w:sz w:val="16"/>
          <w:szCs w:val="16"/>
          <w:lang w:eastAsia="hi-IN" w:bidi="hi-IN"/>
        </w:rPr>
      </w:pPr>
    </w:p>
    <w:p w:rsidR="008832D0" w:rsidRPr="006A0E22" w:rsidRDefault="008832D0" w:rsidP="001D0D8A">
      <w:pPr>
        <w:widowControl w:val="0"/>
        <w:suppressAutoHyphens/>
        <w:rPr>
          <w:rFonts w:eastAsia="SimSun"/>
          <w:kern w:val="1"/>
          <w:lang w:eastAsia="hi-IN" w:bidi="hi-IN"/>
        </w:rPr>
      </w:pPr>
      <w:r w:rsidRPr="006A0E22">
        <w:rPr>
          <w:rFonts w:eastAsia="SimSun"/>
          <w:kern w:val="1"/>
          <w:lang w:eastAsia="hi-IN" w:bidi="hi-IN"/>
        </w:rPr>
        <w:tab/>
        <w:t>___________________________________________________________</w:t>
      </w:r>
    </w:p>
    <w:p w:rsidR="008832D0" w:rsidRPr="006A0E22" w:rsidRDefault="008832D0" w:rsidP="001D0D8A">
      <w:pPr>
        <w:widowControl w:val="0"/>
        <w:suppressAutoHyphens/>
        <w:rPr>
          <w:rFonts w:eastAsia="SimSun"/>
          <w:kern w:val="1"/>
          <w:lang w:eastAsia="hi-IN" w:bidi="hi-IN"/>
        </w:rPr>
      </w:pPr>
    </w:p>
    <w:p w:rsidR="008832D0" w:rsidRPr="006A0E22" w:rsidRDefault="008832D0" w:rsidP="001D0D8A">
      <w:pPr>
        <w:widowControl w:val="0"/>
        <w:suppressAutoHyphens/>
        <w:rPr>
          <w:rFonts w:eastAsia="SimSun"/>
          <w:b/>
          <w:bCs/>
          <w:kern w:val="1"/>
          <w:sz w:val="16"/>
          <w:szCs w:val="16"/>
          <w:lang w:eastAsia="hi-IN" w:bidi="hi-IN"/>
        </w:rPr>
      </w:pPr>
      <w:r w:rsidRPr="006A0E22">
        <w:rPr>
          <w:rFonts w:eastAsia="SimSun"/>
          <w:kern w:val="1"/>
          <w:lang w:eastAsia="hi-IN" w:bidi="hi-IN"/>
        </w:rPr>
        <w:tab/>
        <w:t xml:space="preserve">b) An welchem Fluss liegt diese Stadt? </w:t>
      </w:r>
    </w:p>
    <w:p w:rsidR="008832D0" w:rsidRPr="006A0E22" w:rsidRDefault="008832D0" w:rsidP="001D0D8A">
      <w:pPr>
        <w:widowControl w:val="0"/>
        <w:suppressAutoHyphens/>
        <w:rPr>
          <w:rFonts w:eastAsia="SimSun"/>
          <w:b/>
          <w:bCs/>
          <w:kern w:val="1"/>
          <w:sz w:val="16"/>
          <w:szCs w:val="16"/>
          <w:lang w:eastAsia="hi-IN" w:bidi="hi-IN"/>
        </w:rPr>
      </w:pPr>
    </w:p>
    <w:p w:rsidR="008832D0" w:rsidRPr="006A0E22" w:rsidRDefault="008832D0" w:rsidP="001D0D8A">
      <w:pPr>
        <w:widowControl w:val="0"/>
        <w:suppressAutoHyphens/>
        <w:rPr>
          <w:rFonts w:eastAsia="SimSun"/>
          <w:kern w:val="1"/>
          <w:lang w:eastAsia="hi-IN" w:bidi="hi-IN"/>
        </w:rPr>
      </w:pPr>
      <w:r w:rsidRPr="006A0E22">
        <w:rPr>
          <w:rFonts w:eastAsia="SimSun"/>
          <w:kern w:val="1"/>
          <w:lang w:eastAsia="hi-IN" w:bidi="hi-IN"/>
        </w:rPr>
        <w:tab/>
        <w:t>___________________________________________________________</w:t>
      </w:r>
    </w:p>
    <w:p w:rsidR="008832D0" w:rsidRPr="006A0E22" w:rsidRDefault="008832D0" w:rsidP="001D0D8A">
      <w:pPr>
        <w:widowControl w:val="0"/>
        <w:suppressAutoHyphens/>
        <w:rPr>
          <w:rFonts w:eastAsia="SimSun"/>
          <w:kern w:val="1"/>
          <w:lang w:eastAsia="hi-IN" w:bidi="hi-IN"/>
        </w:rPr>
      </w:pPr>
    </w:p>
    <w:p w:rsidR="008832D0" w:rsidRPr="006A0E22" w:rsidRDefault="008832D0" w:rsidP="001D0D8A">
      <w:pPr>
        <w:widowControl w:val="0"/>
        <w:suppressAutoHyphens/>
        <w:rPr>
          <w:rFonts w:eastAsia="SimSun"/>
          <w:kern w:val="1"/>
          <w:sz w:val="16"/>
          <w:szCs w:val="16"/>
          <w:lang w:eastAsia="hi-IN" w:bidi="hi-IN"/>
        </w:rPr>
      </w:pPr>
      <w:r w:rsidRPr="006A0E22">
        <w:rPr>
          <w:rFonts w:eastAsia="SimSun"/>
          <w:kern w:val="1"/>
          <w:lang w:eastAsia="hi-IN" w:bidi="hi-IN"/>
        </w:rPr>
        <w:tab/>
        <w:t xml:space="preserve">c) Wie alt ist die Geschichte des Landes Ägypten? </w:t>
      </w:r>
    </w:p>
    <w:p w:rsidR="008832D0" w:rsidRPr="006A0E22" w:rsidRDefault="008832D0" w:rsidP="001D0D8A">
      <w:pPr>
        <w:widowControl w:val="0"/>
        <w:suppressAutoHyphens/>
        <w:rPr>
          <w:rFonts w:eastAsia="SimSun"/>
          <w:kern w:val="1"/>
          <w:sz w:val="16"/>
          <w:szCs w:val="16"/>
          <w:lang w:eastAsia="hi-IN" w:bidi="hi-IN"/>
        </w:rPr>
      </w:pPr>
    </w:p>
    <w:p w:rsidR="008832D0" w:rsidRPr="006A0E22" w:rsidRDefault="008832D0" w:rsidP="001D0D8A">
      <w:pPr>
        <w:widowControl w:val="0"/>
        <w:suppressAutoHyphens/>
        <w:rPr>
          <w:rFonts w:eastAsia="SimSun"/>
          <w:kern w:val="1"/>
          <w:lang w:eastAsia="hi-IN" w:bidi="hi-IN"/>
        </w:rPr>
      </w:pPr>
      <w:r w:rsidRPr="006A0E22">
        <w:rPr>
          <w:rFonts w:eastAsia="SimSun"/>
          <w:kern w:val="1"/>
          <w:lang w:eastAsia="hi-IN" w:bidi="hi-IN"/>
        </w:rPr>
        <w:tab/>
        <w:t>___________________________________________________________     / 3 P.</w:t>
      </w:r>
    </w:p>
    <w:p w:rsidR="008832D0" w:rsidRPr="006A0E22" w:rsidRDefault="008832D0" w:rsidP="001D0D8A">
      <w:pPr>
        <w:widowControl w:val="0"/>
        <w:suppressAutoHyphens/>
        <w:rPr>
          <w:rFonts w:eastAsia="SimSun"/>
          <w:kern w:val="1"/>
          <w:lang w:eastAsia="hi-IN" w:bidi="hi-IN"/>
        </w:rPr>
      </w:pPr>
    </w:p>
    <w:p w:rsidR="008832D0" w:rsidRPr="006A0E22" w:rsidRDefault="008832D0" w:rsidP="001D0D8A">
      <w:pPr>
        <w:widowControl w:val="0"/>
        <w:suppressAutoHyphens/>
        <w:rPr>
          <w:rFonts w:eastAsia="SimSun"/>
          <w:kern w:val="1"/>
          <w:lang w:eastAsia="hi-IN" w:bidi="hi-IN"/>
        </w:rPr>
      </w:pPr>
    </w:p>
    <w:p w:rsidR="008832D0" w:rsidRPr="006A0E22" w:rsidRDefault="008832D0" w:rsidP="00F45A67">
      <w:pPr>
        <w:widowControl w:val="0"/>
        <w:suppressAutoHyphens/>
        <w:rPr>
          <w:rFonts w:eastAsia="SimSun"/>
          <w:kern w:val="1"/>
          <w:lang w:eastAsia="hi-IN" w:bidi="hi-IN"/>
        </w:rPr>
      </w:pPr>
      <w:r>
        <w:rPr>
          <w:rFonts w:eastAsia="SimSun"/>
          <w:b/>
          <w:bCs/>
          <w:kern w:val="1"/>
          <w:lang w:eastAsia="hi-IN" w:bidi="hi-IN"/>
        </w:rPr>
        <w:t xml:space="preserve">      2.  </w:t>
      </w:r>
      <w:r w:rsidRPr="006A0E22">
        <w:rPr>
          <w:rFonts w:eastAsia="SimSun"/>
          <w:b/>
          <w:bCs/>
          <w:kern w:val="1"/>
          <w:lang w:eastAsia="hi-IN" w:bidi="hi-IN"/>
        </w:rPr>
        <w:t xml:space="preserve">Vervollständige den untenstehenden Lückentext zum Nil. </w:t>
      </w:r>
    </w:p>
    <w:p w:rsidR="008832D0" w:rsidRPr="006A0E22" w:rsidRDefault="008832D0" w:rsidP="001D0D8A">
      <w:pPr>
        <w:widowControl w:val="0"/>
        <w:suppressAutoHyphens/>
        <w:rPr>
          <w:rFonts w:eastAsia="SimSun"/>
          <w:kern w:val="1"/>
          <w:lang w:eastAsia="hi-IN" w:bidi="hi-IN"/>
        </w:rPr>
      </w:pPr>
    </w:p>
    <w:p w:rsidR="008832D0" w:rsidRPr="006A0E22" w:rsidRDefault="008832D0" w:rsidP="001D0D8A">
      <w:pPr>
        <w:widowControl w:val="0"/>
        <w:suppressAutoHyphens/>
        <w:spacing w:line="360" w:lineRule="auto"/>
        <w:ind w:left="360"/>
        <w:rPr>
          <w:rFonts w:eastAsia="SimSun"/>
          <w:kern w:val="1"/>
          <w:lang w:eastAsia="hi-IN" w:bidi="hi-IN"/>
        </w:rPr>
      </w:pPr>
      <w:r w:rsidRPr="006A0E22">
        <w:rPr>
          <w:rFonts w:eastAsia="SimSun"/>
          <w:kern w:val="1"/>
          <w:lang w:eastAsia="hi-IN" w:bidi="hi-IN"/>
        </w:rPr>
        <w:t>Der Nil ist _______ lang. Er teilt Ägypten in __________ und _____________.  Jedes Jahr ab ___________ ist der Nil mit steigendem _______________ gesegnet. Bis September _______________ er beide Flussseiten weiträumig     und hinterlässt nach dem Rückgang des Hochwassers den überaus fruchtbaren _____________. In diesen Schlammgebieten bauten die ___________ ihr ____________ an. Der Nil mündet außerdem in das____________.        / 5 P.</w:t>
      </w:r>
    </w:p>
    <w:p w:rsidR="008832D0" w:rsidRPr="006A0E22" w:rsidRDefault="008832D0" w:rsidP="001D0D8A">
      <w:pPr>
        <w:widowControl w:val="0"/>
        <w:suppressAutoHyphens/>
        <w:spacing w:line="360" w:lineRule="auto"/>
        <w:rPr>
          <w:rFonts w:eastAsia="SimSun"/>
          <w:kern w:val="1"/>
          <w:lang w:eastAsia="hi-IN" w:bidi="hi-IN"/>
        </w:rPr>
      </w:pPr>
    </w:p>
    <w:p w:rsidR="008832D0" w:rsidRPr="006A0E22" w:rsidRDefault="008832D0" w:rsidP="001D0D8A">
      <w:pPr>
        <w:widowControl w:val="0"/>
        <w:numPr>
          <w:ilvl w:val="0"/>
          <w:numId w:val="8"/>
        </w:numPr>
        <w:suppressAutoHyphens/>
        <w:spacing w:line="100" w:lineRule="atLeast"/>
        <w:jc w:val="both"/>
        <w:rPr>
          <w:rFonts w:eastAsia="SimSun"/>
          <w:kern w:val="1"/>
          <w:lang w:eastAsia="hi-IN" w:bidi="hi-IN"/>
        </w:rPr>
      </w:pPr>
      <w:r w:rsidRPr="006A0E22">
        <w:rPr>
          <w:rFonts w:eastAsia="SimSun"/>
          <w:kern w:val="1"/>
          <w:lang w:eastAsia="hi-IN" w:bidi="hi-IN"/>
        </w:rPr>
        <w:t xml:space="preserve">"Jedes Jahr im Sommer (Juni - Oktober) tritt der Nil nach heftigen Regenfällen über die Ufer und es kommt zu einer Überschwemmung". Erkläre in diesem Zusammenhang, weshalb der Nil auch als "Lebensader" des alten Ägyptens bezeichnet wurde. </w:t>
      </w:r>
    </w:p>
    <w:p w:rsidR="008832D0" w:rsidRPr="006A0E22" w:rsidRDefault="008832D0" w:rsidP="001D0D8A">
      <w:pPr>
        <w:widowControl w:val="0"/>
        <w:suppressAutoHyphens/>
        <w:spacing w:line="360" w:lineRule="auto"/>
        <w:rPr>
          <w:rFonts w:eastAsia="SimSun"/>
          <w:kern w:val="1"/>
          <w:sz w:val="26"/>
          <w:szCs w:val="26"/>
          <w:lang w:eastAsia="hi-IN" w:bidi="hi-IN"/>
        </w:rPr>
      </w:pPr>
      <w:r w:rsidRPr="006A0E22">
        <w:rPr>
          <w:rFonts w:eastAsia="SimSun"/>
          <w:kern w:val="1"/>
          <w:sz w:val="26"/>
          <w:szCs w:val="26"/>
          <w:lang w:eastAsia="hi-IN" w:bidi="hi-IN"/>
        </w:rPr>
        <w:t>_________________________________________________________________</w:t>
      </w:r>
    </w:p>
    <w:p w:rsidR="008832D0" w:rsidRPr="006A0E22" w:rsidRDefault="008832D0" w:rsidP="001D0D8A">
      <w:pPr>
        <w:widowControl w:val="0"/>
        <w:suppressAutoHyphens/>
        <w:spacing w:line="360" w:lineRule="auto"/>
        <w:rPr>
          <w:rFonts w:eastAsia="SimSun"/>
          <w:kern w:val="1"/>
          <w:sz w:val="26"/>
          <w:szCs w:val="26"/>
          <w:lang w:eastAsia="hi-IN" w:bidi="hi-IN"/>
        </w:rPr>
      </w:pPr>
      <w:r w:rsidRPr="006A0E22">
        <w:rPr>
          <w:rFonts w:eastAsia="SimSun"/>
          <w:kern w:val="1"/>
          <w:sz w:val="26"/>
          <w:szCs w:val="26"/>
          <w:lang w:eastAsia="hi-IN" w:bidi="hi-IN"/>
        </w:rPr>
        <w:t>_________________________________________________________________</w:t>
      </w:r>
    </w:p>
    <w:p w:rsidR="008832D0" w:rsidRPr="006A0E22" w:rsidRDefault="008832D0" w:rsidP="001D0D8A">
      <w:pPr>
        <w:widowControl w:val="0"/>
        <w:suppressAutoHyphens/>
        <w:spacing w:line="360" w:lineRule="auto"/>
        <w:rPr>
          <w:rFonts w:eastAsia="SimSun"/>
          <w:kern w:val="1"/>
          <w:sz w:val="26"/>
          <w:szCs w:val="26"/>
          <w:lang w:eastAsia="hi-IN" w:bidi="hi-IN"/>
        </w:rPr>
      </w:pPr>
      <w:r w:rsidRPr="006A0E22">
        <w:rPr>
          <w:rFonts w:eastAsia="SimSun"/>
          <w:kern w:val="1"/>
          <w:sz w:val="26"/>
          <w:szCs w:val="26"/>
          <w:lang w:eastAsia="hi-IN" w:bidi="hi-IN"/>
        </w:rPr>
        <w:t>_________________________________________________________________</w:t>
      </w:r>
    </w:p>
    <w:p w:rsidR="008832D0" w:rsidRPr="006A0E22" w:rsidRDefault="008832D0" w:rsidP="001D0D8A">
      <w:pPr>
        <w:widowControl w:val="0"/>
        <w:suppressAutoHyphens/>
        <w:spacing w:line="360" w:lineRule="auto"/>
        <w:rPr>
          <w:rFonts w:eastAsia="SimSun"/>
          <w:kern w:val="1"/>
          <w:sz w:val="26"/>
          <w:szCs w:val="26"/>
          <w:lang w:eastAsia="hi-IN" w:bidi="hi-IN"/>
        </w:rPr>
      </w:pPr>
      <w:r w:rsidRPr="006A0E22">
        <w:rPr>
          <w:rFonts w:eastAsia="SimSun"/>
          <w:kern w:val="1"/>
          <w:sz w:val="26"/>
          <w:szCs w:val="26"/>
          <w:lang w:eastAsia="hi-IN" w:bidi="hi-IN"/>
        </w:rPr>
        <w:t>_________________________________________________________________</w:t>
      </w:r>
    </w:p>
    <w:p w:rsidR="008832D0" w:rsidRPr="006A0E22" w:rsidRDefault="008832D0" w:rsidP="001D0D8A">
      <w:pPr>
        <w:widowControl w:val="0"/>
        <w:suppressAutoHyphens/>
        <w:spacing w:line="360" w:lineRule="auto"/>
        <w:rPr>
          <w:rFonts w:eastAsia="SimSun"/>
          <w:kern w:val="1"/>
          <w:lang w:eastAsia="hi-IN" w:bidi="hi-IN"/>
        </w:rPr>
      </w:pPr>
      <w:r w:rsidRPr="006A0E22">
        <w:rPr>
          <w:rFonts w:eastAsia="SimSun"/>
          <w:kern w:val="1"/>
          <w:sz w:val="26"/>
          <w:szCs w:val="26"/>
          <w:lang w:eastAsia="hi-IN" w:bidi="hi-IN"/>
        </w:rPr>
        <w:tab/>
      </w:r>
      <w:r w:rsidRPr="006A0E22">
        <w:rPr>
          <w:rFonts w:eastAsia="SimSun"/>
          <w:kern w:val="1"/>
          <w:sz w:val="26"/>
          <w:szCs w:val="26"/>
          <w:lang w:eastAsia="hi-IN" w:bidi="hi-IN"/>
        </w:rPr>
        <w:tab/>
      </w:r>
      <w:r w:rsidRPr="006A0E22">
        <w:rPr>
          <w:rFonts w:eastAsia="SimSun"/>
          <w:kern w:val="1"/>
          <w:sz w:val="26"/>
          <w:szCs w:val="26"/>
          <w:lang w:eastAsia="hi-IN" w:bidi="hi-IN"/>
        </w:rPr>
        <w:tab/>
      </w:r>
      <w:r w:rsidRPr="006A0E22">
        <w:rPr>
          <w:rFonts w:eastAsia="SimSun"/>
          <w:kern w:val="1"/>
          <w:sz w:val="26"/>
          <w:szCs w:val="26"/>
          <w:lang w:eastAsia="hi-IN" w:bidi="hi-IN"/>
        </w:rPr>
        <w:tab/>
      </w:r>
      <w:r w:rsidRPr="006A0E22">
        <w:rPr>
          <w:rFonts w:eastAsia="SimSun"/>
          <w:kern w:val="1"/>
          <w:sz w:val="26"/>
          <w:szCs w:val="26"/>
          <w:lang w:eastAsia="hi-IN" w:bidi="hi-IN"/>
        </w:rPr>
        <w:tab/>
      </w:r>
      <w:r w:rsidRPr="006A0E22">
        <w:rPr>
          <w:rFonts w:eastAsia="SimSun"/>
          <w:kern w:val="1"/>
          <w:sz w:val="26"/>
          <w:szCs w:val="26"/>
          <w:lang w:eastAsia="hi-IN" w:bidi="hi-IN"/>
        </w:rPr>
        <w:tab/>
      </w:r>
      <w:r>
        <w:rPr>
          <w:rFonts w:eastAsia="SimSun"/>
          <w:kern w:val="1"/>
          <w:sz w:val="26"/>
          <w:szCs w:val="26"/>
          <w:lang w:eastAsia="hi-IN" w:bidi="hi-IN"/>
        </w:rPr>
        <w:tab/>
      </w:r>
      <w:r w:rsidRPr="006A0E22">
        <w:rPr>
          <w:rFonts w:eastAsia="SimSun"/>
          <w:kern w:val="1"/>
          <w:sz w:val="26"/>
          <w:szCs w:val="26"/>
          <w:lang w:eastAsia="hi-IN" w:bidi="hi-IN"/>
        </w:rPr>
        <w:t xml:space="preserve"> / </w:t>
      </w:r>
      <w:r w:rsidRPr="006A0E22">
        <w:rPr>
          <w:rFonts w:eastAsia="SimSun"/>
          <w:kern w:val="1"/>
          <w:lang w:eastAsia="hi-IN" w:bidi="hi-IN"/>
        </w:rPr>
        <w:t>6</w:t>
      </w:r>
      <w:r w:rsidRPr="006A0E22">
        <w:rPr>
          <w:rFonts w:eastAsia="SimSun"/>
          <w:kern w:val="1"/>
          <w:sz w:val="26"/>
          <w:szCs w:val="26"/>
          <w:lang w:eastAsia="hi-IN" w:bidi="hi-IN"/>
        </w:rPr>
        <w:t xml:space="preserve"> P.</w:t>
      </w:r>
    </w:p>
    <w:p w:rsidR="008832D0" w:rsidRPr="006A0E22" w:rsidRDefault="008832D0" w:rsidP="00F45A67">
      <w:pPr>
        <w:widowControl w:val="0"/>
        <w:suppressAutoHyphens/>
        <w:spacing w:line="360" w:lineRule="auto"/>
        <w:rPr>
          <w:rFonts w:eastAsia="SimSun"/>
          <w:kern w:val="1"/>
          <w:sz w:val="6"/>
          <w:szCs w:val="6"/>
          <w:lang w:eastAsia="hi-IN" w:bidi="hi-IN"/>
        </w:rPr>
      </w:pPr>
      <w:r>
        <w:rPr>
          <w:rFonts w:eastAsia="SimSun"/>
          <w:kern w:val="1"/>
          <w:lang w:eastAsia="hi-IN" w:bidi="hi-IN"/>
        </w:rPr>
        <w:t xml:space="preserve">      4.   </w:t>
      </w:r>
      <w:r w:rsidRPr="006A0E22">
        <w:rPr>
          <w:rFonts w:eastAsia="SimSun"/>
          <w:kern w:val="1"/>
          <w:lang w:eastAsia="hi-IN" w:bidi="hi-IN"/>
        </w:rPr>
        <w:t xml:space="preserve">Kreuze immer nur die </w:t>
      </w:r>
      <w:r w:rsidRPr="006A0E22">
        <w:rPr>
          <w:rFonts w:eastAsia="SimSun"/>
          <w:kern w:val="1"/>
          <w:u w:val="single"/>
          <w:lang w:eastAsia="hi-IN" w:bidi="hi-IN"/>
        </w:rPr>
        <w:t>richtigen</w:t>
      </w:r>
      <w:r w:rsidRPr="006A0E22">
        <w:rPr>
          <w:rFonts w:eastAsia="SimSun"/>
          <w:kern w:val="1"/>
          <w:lang w:eastAsia="hi-IN" w:bidi="hi-IN"/>
        </w:rPr>
        <w:t xml:space="preserve"> Aussagen an.</w:t>
      </w:r>
    </w:p>
    <w:p w:rsidR="008832D0" w:rsidRPr="006A0E22" w:rsidRDefault="008832D0" w:rsidP="001D0D8A">
      <w:pPr>
        <w:widowControl w:val="0"/>
        <w:suppressAutoHyphens/>
        <w:spacing w:line="360" w:lineRule="auto"/>
        <w:rPr>
          <w:rFonts w:eastAsia="SimSun"/>
          <w:kern w:val="1"/>
          <w:sz w:val="6"/>
          <w:szCs w:val="6"/>
          <w:lang w:eastAsia="hi-IN" w:bidi="hi-IN"/>
        </w:rPr>
      </w:pPr>
    </w:p>
    <w:p w:rsidR="008832D0" w:rsidRPr="006A0E22" w:rsidRDefault="008832D0" w:rsidP="001D0D8A">
      <w:pPr>
        <w:widowControl w:val="0"/>
        <w:numPr>
          <w:ilvl w:val="0"/>
          <w:numId w:val="10"/>
        </w:numPr>
        <w:suppressAutoHyphens/>
        <w:spacing w:line="360" w:lineRule="auto"/>
        <w:rPr>
          <w:rFonts w:eastAsia="SimSun"/>
          <w:kern w:val="1"/>
          <w:lang w:eastAsia="hi-IN" w:bidi="hi-IN"/>
        </w:rPr>
      </w:pPr>
      <w:r w:rsidRPr="006A0E22">
        <w:rPr>
          <w:rFonts w:eastAsia="SimSun"/>
          <w:kern w:val="1"/>
          <w:lang w:eastAsia="hi-IN" w:bidi="hi-IN"/>
        </w:rPr>
        <w:t>Pyramiden dienten als Grabstätten der Pharaonen.</w:t>
      </w:r>
    </w:p>
    <w:p w:rsidR="008832D0" w:rsidRPr="006A0E22" w:rsidRDefault="008832D0" w:rsidP="001D0D8A">
      <w:pPr>
        <w:widowControl w:val="0"/>
        <w:numPr>
          <w:ilvl w:val="0"/>
          <w:numId w:val="10"/>
        </w:numPr>
        <w:suppressAutoHyphens/>
        <w:spacing w:line="360" w:lineRule="auto"/>
        <w:rPr>
          <w:rFonts w:eastAsia="SimSun"/>
          <w:kern w:val="1"/>
          <w:lang w:eastAsia="hi-IN" w:bidi="hi-IN"/>
        </w:rPr>
      </w:pPr>
      <w:r w:rsidRPr="006A0E22">
        <w:rPr>
          <w:rFonts w:eastAsia="SimSun"/>
          <w:kern w:val="1"/>
          <w:lang w:eastAsia="hi-IN" w:bidi="hi-IN"/>
        </w:rPr>
        <w:t xml:space="preserve">Sie wurden aus großen Sandblöcken gebaut. </w:t>
      </w:r>
    </w:p>
    <w:p w:rsidR="008832D0" w:rsidRPr="006A0E22" w:rsidRDefault="008832D0" w:rsidP="001D0D8A">
      <w:pPr>
        <w:widowControl w:val="0"/>
        <w:numPr>
          <w:ilvl w:val="0"/>
          <w:numId w:val="10"/>
        </w:numPr>
        <w:suppressAutoHyphens/>
        <w:spacing w:line="360" w:lineRule="auto"/>
        <w:rPr>
          <w:rFonts w:eastAsia="SimSun"/>
          <w:kern w:val="1"/>
          <w:lang w:eastAsia="hi-IN" w:bidi="hi-IN"/>
        </w:rPr>
      </w:pPr>
      <w:r w:rsidRPr="006A0E22">
        <w:rPr>
          <w:rFonts w:eastAsia="SimSun"/>
          <w:kern w:val="1"/>
          <w:lang w:eastAsia="hi-IN" w:bidi="hi-IN"/>
        </w:rPr>
        <w:t xml:space="preserve">Der Bau einer Pyramide dauerte bis zu fünf Jahre. </w:t>
      </w:r>
    </w:p>
    <w:p w:rsidR="008832D0" w:rsidRPr="006A0E22" w:rsidRDefault="008832D0" w:rsidP="001D0D8A">
      <w:pPr>
        <w:widowControl w:val="0"/>
        <w:numPr>
          <w:ilvl w:val="0"/>
          <w:numId w:val="10"/>
        </w:numPr>
        <w:suppressAutoHyphens/>
        <w:spacing w:line="360" w:lineRule="auto"/>
        <w:rPr>
          <w:rFonts w:eastAsia="SimSun"/>
          <w:kern w:val="1"/>
          <w:lang w:eastAsia="hi-IN" w:bidi="hi-IN"/>
        </w:rPr>
      </w:pPr>
      <w:r w:rsidRPr="006A0E22">
        <w:rPr>
          <w:rFonts w:eastAsia="SimSun"/>
          <w:kern w:val="1"/>
          <w:lang w:eastAsia="hi-IN" w:bidi="hi-IN"/>
        </w:rPr>
        <w:t>Die Ägypter hatten damals schon Kenntnisse über Mathematik und Physik.</w:t>
      </w:r>
    </w:p>
    <w:p w:rsidR="008832D0" w:rsidRPr="006A0E22" w:rsidRDefault="008832D0" w:rsidP="001D0D8A">
      <w:pPr>
        <w:widowControl w:val="0"/>
        <w:numPr>
          <w:ilvl w:val="0"/>
          <w:numId w:val="10"/>
        </w:numPr>
        <w:suppressAutoHyphens/>
        <w:spacing w:line="360" w:lineRule="auto"/>
        <w:rPr>
          <w:rFonts w:eastAsia="SimSun"/>
          <w:kern w:val="1"/>
          <w:lang w:eastAsia="hi-IN" w:bidi="hi-IN"/>
        </w:rPr>
      </w:pPr>
      <w:r w:rsidRPr="006A0E22">
        <w:rPr>
          <w:rFonts w:eastAsia="SimSun"/>
          <w:kern w:val="1"/>
          <w:lang w:eastAsia="hi-IN" w:bidi="hi-IN"/>
        </w:rPr>
        <w:t xml:space="preserve">Pyramiden waren so groß, dass man sich darin verlaufen konnte. </w:t>
      </w:r>
    </w:p>
    <w:p w:rsidR="008832D0" w:rsidRPr="006A0E22" w:rsidRDefault="008832D0" w:rsidP="001D0D8A">
      <w:pPr>
        <w:widowControl w:val="0"/>
        <w:numPr>
          <w:ilvl w:val="0"/>
          <w:numId w:val="10"/>
        </w:numPr>
        <w:suppressAutoHyphens/>
        <w:spacing w:line="360" w:lineRule="auto"/>
        <w:rPr>
          <w:rFonts w:eastAsia="SimSun"/>
          <w:kern w:val="1"/>
          <w:lang w:eastAsia="hi-IN" w:bidi="hi-IN"/>
        </w:rPr>
      </w:pPr>
      <w:r w:rsidRPr="006A0E22">
        <w:rPr>
          <w:rFonts w:eastAsia="SimSun"/>
          <w:kern w:val="1"/>
          <w:lang w:eastAsia="hi-IN" w:bidi="hi-IN"/>
        </w:rPr>
        <w:t>Der Wesir war der mächtigste Mann in Ägypten.</w:t>
      </w:r>
    </w:p>
    <w:p w:rsidR="008832D0" w:rsidRPr="006A0E22" w:rsidRDefault="008832D0" w:rsidP="001D0D8A">
      <w:pPr>
        <w:widowControl w:val="0"/>
        <w:suppressAutoHyphens/>
        <w:spacing w:line="360" w:lineRule="auto"/>
        <w:rPr>
          <w:rFonts w:eastAsia="SimSun"/>
          <w:kern w:val="1"/>
          <w:sz w:val="12"/>
          <w:szCs w:val="12"/>
          <w:lang w:eastAsia="hi-IN" w:bidi="hi-IN"/>
        </w:rPr>
      </w:pPr>
      <w:r w:rsidRPr="006A0E22">
        <w:rPr>
          <w:rFonts w:eastAsia="SimSun"/>
          <w:kern w:val="1"/>
          <w:lang w:eastAsia="hi-IN" w:bidi="hi-IN"/>
        </w:rPr>
        <w:tab/>
      </w:r>
      <w:r w:rsidRPr="006A0E22">
        <w:rPr>
          <w:rFonts w:eastAsia="SimSun"/>
          <w:kern w:val="1"/>
          <w:lang w:eastAsia="hi-IN" w:bidi="hi-IN"/>
        </w:rPr>
        <w:tab/>
      </w:r>
      <w:r w:rsidRPr="006A0E22">
        <w:rPr>
          <w:rFonts w:eastAsia="SimSun"/>
          <w:kern w:val="1"/>
          <w:lang w:eastAsia="hi-IN" w:bidi="hi-IN"/>
        </w:rPr>
        <w:tab/>
      </w:r>
      <w:r w:rsidRPr="006A0E22">
        <w:rPr>
          <w:rFonts w:eastAsia="SimSun"/>
          <w:kern w:val="1"/>
          <w:lang w:eastAsia="hi-IN" w:bidi="hi-IN"/>
        </w:rPr>
        <w:tab/>
      </w:r>
      <w:r w:rsidRPr="006A0E22">
        <w:rPr>
          <w:rFonts w:eastAsia="SimSun"/>
          <w:kern w:val="1"/>
          <w:lang w:eastAsia="hi-IN" w:bidi="hi-IN"/>
        </w:rPr>
        <w:tab/>
        <w:t xml:space="preserve"> / 3 P.</w:t>
      </w:r>
    </w:p>
    <w:p w:rsidR="008832D0" w:rsidRPr="006A0E22" w:rsidRDefault="008832D0" w:rsidP="001D0D8A">
      <w:pPr>
        <w:widowControl w:val="0"/>
        <w:suppressAutoHyphens/>
        <w:spacing w:line="360" w:lineRule="auto"/>
        <w:rPr>
          <w:rFonts w:eastAsia="SimSun"/>
          <w:kern w:val="1"/>
          <w:sz w:val="12"/>
          <w:szCs w:val="12"/>
          <w:lang w:eastAsia="hi-IN" w:bidi="hi-IN"/>
        </w:rPr>
      </w:pPr>
    </w:p>
    <w:p w:rsidR="008832D0" w:rsidRPr="006A0E22" w:rsidRDefault="008832D0" w:rsidP="001D0D8A">
      <w:pPr>
        <w:widowControl w:val="0"/>
        <w:numPr>
          <w:ilvl w:val="0"/>
          <w:numId w:val="11"/>
        </w:numPr>
        <w:suppressAutoHyphens/>
        <w:spacing w:line="100" w:lineRule="atLeast"/>
        <w:rPr>
          <w:rFonts w:eastAsia="SimSun"/>
          <w:kern w:val="1"/>
          <w:lang w:eastAsia="hi-IN" w:bidi="hi-IN"/>
        </w:rPr>
      </w:pPr>
      <w:r w:rsidRPr="006A0E22">
        <w:rPr>
          <w:rFonts w:eastAsia="SimSun"/>
          <w:kern w:val="1"/>
          <w:lang w:eastAsia="hi-IN" w:bidi="hi-IN"/>
        </w:rPr>
        <w:t xml:space="preserve">Vervollständige die ägyptische Gesellschaftspyramide mit den entsprechenden Bezeichnungen. </w:t>
      </w:r>
    </w:p>
    <w:p w:rsidR="008832D0" w:rsidRPr="006A0E22" w:rsidRDefault="008832D0" w:rsidP="001D0D8A">
      <w:pPr>
        <w:widowControl w:val="0"/>
        <w:suppressAutoHyphens/>
        <w:spacing w:line="100" w:lineRule="atLeast"/>
        <w:rPr>
          <w:rFonts w:eastAsia="SimSun"/>
          <w:kern w:val="1"/>
          <w:lang w:eastAsia="hi-IN" w:bidi="hi-IN"/>
        </w:rPr>
      </w:pPr>
    </w:p>
    <w:p w:rsidR="008832D0" w:rsidRPr="006A0E22" w:rsidRDefault="008832D0" w:rsidP="001D0D8A">
      <w:pPr>
        <w:widowControl w:val="0"/>
        <w:suppressAutoHyphens/>
        <w:spacing w:line="100" w:lineRule="atLeast"/>
        <w:rPr>
          <w:rFonts w:eastAsia="SimSun"/>
          <w:kern w:val="1"/>
          <w:sz w:val="28"/>
          <w:szCs w:val="28"/>
          <w:u w:val="single"/>
          <w:lang w:eastAsia="hi-IN" w:bidi="hi-IN"/>
        </w:rPr>
      </w:pPr>
      <w:r w:rsidRPr="006A0E22">
        <w:rPr>
          <w:rFonts w:eastAsia="SimSun"/>
          <w:kern w:val="1"/>
          <w:lang w:eastAsia="hi-IN" w:bidi="hi-IN"/>
        </w:rPr>
        <w:tab/>
      </w:r>
      <w:r w:rsidRPr="006A0E22">
        <w:rPr>
          <w:rFonts w:eastAsia="SimSun"/>
          <w:kern w:val="1"/>
          <w:lang w:eastAsia="hi-IN" w:bidi="hi-IN"/>
        </w:rPr>
        <w:tab/>
      </w:r>
      <w:r w:rsidRPr="006A0E22">
        <w:rPr>
          <w:rFonts w:eastAsia="SimSun"/>
          <w:kern w:val="1"/>
          <w:lang w:eastAsia="hi-IN" w:bidi="hi-IN"/>
        </w:rPr>
        <w:tab/>
      </w:r>
      <w:r w:rsidRPr="006A0E22">
        <w:rPr>
          <w:rFonts w:eastAsia="SimSun"/>
          <w:kern w:val="1"/>
          <w:sz w:val="28"/>
          <w:szCs w:val="28"/>
          <w:u w:val="single"/>
          <w:lang w:eastAsia="hi-IN" w:bidi="hi-IN"/>
        </w:rPr>
        <w:t xml:space="preserve">Gesellschaftspyramide </w:t>
      </w:r>
      <w:r>
        <w:rPr>
          <w:rFonts w:eastAsia="SimSun"/>
          <w:kern w:val="1"/>
          <w:sz w:val="28"/>
          <w:szCs w:val="28"/>
          <w:u w:val="single"/>
          <w:lang w:eastAsia="hi-IN" w:bidi="hi-IN"/>
        </w:rPr>
        <w:t>im „A</w:t>
      </w:r>
      <w:r w:rsidRPr="006A0E22">
        <w:rPr>
          <w:rFonts w:eastAsia="SimSun"/>
          <w:kern w:val="1"/>
          <w:sz w:val="28"/>
          <w:szCs w:val="28"/>
          <w:u w:val="single"/>
          <w:lang w:eastAsia="hi-IN" w:bidi="hi-IN"/>
        </w:rPr>
        <w:t>lten Ägypten</w:t>
      </w:r>
      <w:r>
        <w:rPr>
          <w:rFonts w:eastAsia="SimSun"/>
          <w:kern w:val="1"/>
          <w:sz w:val="28"/>
          <w:szCs w:val="28"/>
          <w:u w:val="single"/>
          <w:lang w:eastAsia="hi-IN" w:bidi="hi-IN"/>
        </w:rPr>
        <w:t>“</w:t>
      </w:r>
    </w:p>
    <w:p w:rsidR="008832D0" w:rsidRPr="001D0D8A" w:rsidRDefault="008832D0" w:rsidP="001D0D8A">
      <w:pPr>
        <w:widowControl w:val="0"/>
        <w:suppressAutoHyphens/>
        <w:spacing w:line="100" w:lineRule="atLeast"/>
        <w:rPr>
          <w:rFonts w:ascii="Trebuchet MS" w:eastAsia="SimSun" w:hAnsi="Trebuchet MS"/>
          <w:kern w:val="1"/>
          <w:lang w:eastAsia="hi-IN" w:bidi="hi-IN"/>
        </w:rPr>
      </w:pPr>
    </w:p>
    <w:p w:rsidR="008832D0" w:rsidRPr="001D0D8A" w:rsidRDefault="008832D0" w:rsidP="001D0D8A">
      <w:pPr>
        <w:widowControl w:val="0"/>
        <w:suppressAutoHyphens/>
        <w:spacing w:line="100" w:lineRule="atLeast"/>
        <w:rPr>
          <w:rFonts w:ascii="Trebuchet MS" w:eastAsia="SimSun" w:hAnsi="Trebuchet MS"/>
          <w:kern w:val="1"/>
          <w:lang w:eastAsia="hi-IN" w:bidi="hi-IN"/>
        </w:rPr>
      </w:pPr>
    </w:p>
    <w:p w:rsidR="008832D0" w:rsidRPr="001D0D8A" w:rsidRDefault="008832D0" w:rsidP="001D0D8A">
      <w:pPr>
        <w:widowControl w:val="0"/>
        <w:suppressAutoHyphens/>
        <w:spacing w:line="100" w:lineRule="atLeast"/>
        <w:rPr>
          <w:rFonts w:ascii="Trebuchet MS" w:eastAsia="SimSun" w:hAnsi="Trebuchet MS"/>
          <w:kern w:val="1"/>
          <w:lang w:eastAsia="hi-IN" w:bidi="hi-IN"/>
        </w:rPr>
      </w:pP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9" o:spid="_x0000_s1115" type="#_x0000_t5" style="position:absolute;margin-left:-34.5pt;margin-top:.2pt;width:534.65pt;height:178.9pt;z-index:251693056;visibility:visible;v-text-anchor:middle" fillcolor="#cfe7f5" strokeweight=".3mm">
            <v:stroke joinstyle="round"/>
            <v:textbox inset=".14mm,.14mm,.14mm,.14mm">
              <w:txbxContent>
                <w:p w:rsidR="008832D0" w:rsidRDefault="008832D0" w:rsidP="001D0D8A"/>
                <w:p w:rsidR="008832D0" w:rsidRDefault="008832D0" w:rsidP="001D0D8A">
                  <w:r>
                    <w:rPr>
                      <w:noProof/>
                    </w:rPr>
                    <w:pict>
                      <v:shape id="Grafik 8" o:spid="_x0000_i1026" type="#_x0000_t75" style="width:119.25pt;height:27pt;visibility:visible">
                        <v:imagedata r:id="rId36" o:title=""/>
                      </v:shape>
                    </w:pict>
                  </w:r>
                </w:p>
                <w:p w:rsidR="008832D0" w:rsidRDefault="008832D0" w:rsidP="001D0D8A"/>
                <w:p w:rsidR="008832D0" w:rsidRDefault="008832D0" w:rsidP="001D0D8A">
                  <w:r>
                    <w:t xml:space="preserve">                 ___________________________________________</w:t>
                  </w:r>
                </w:p>
                <w:p w:rsidR="008832D0" w:rsidRDefault="008832D0" w:rsidP="001D0D8A"/>
                <w:p w:rsidR="008832D0" w:rsidRDefault="008832D0" w:rsidP="001D0D8A"/>
                <w:p w:rsidR="008832D0" w:rsidRDefault="008832D0" w:rsidP="001D0D8A"/>
                <w:p w:rsidR="008832D0" w:rsidRDefault="008832D0" w:rsidP="001D0D8A"/>
                <w:p w:rsidR="008832D0" w:rsidRDefault="008832D0" w:rsidP="001D0D8A"/>
              </w:txbxContent>
            </v:textbox>
          </v:shape>
        </w:pict>
      </w:r>
    </w:p>
    <w:p w:rsidR="008832D0" w:rsidRPr="001D0D8A" w:rsidRDefault="008832D0" w:rsidP="001D0D8A">
      <w:pPr>
        <w:widowControl w:val="0"/>
        <w:suppressAutoHyphens/>
        <w:spacing w:line="100" w:lineRule="atLeast"/>
        <w:rPr>
          <w:rFonts w:ascii="Trebuchet MS" w:eastAsia="SimSun" w:hAnsi="Trebuchet MS"/>
          <w:kern w:val="1"/>
          <w:lang w:eastAsia="hi-IN" w:bidi="hi-IN"/>
        </w:rPr>
      </w:pPr>
    </w:p>
    <w:p w:rsidR="008832D0" w:rsidRPr="001D0D8A" w:rsidRDefault="008832D0" w:rsidP="001D0D8A">
      <w:pPr>
        <w:widowControl w:val="0"/>
        <w:suppressAutoHyphens/>
        <w:spacing w:line="100" w:lineRule="atLeast"/>
        <w:rPr>
          <w:rFonts w:ascii="Trebuchet MS" w:eastAsia="SimSun" w:hAnsi="Trebuchet MS"/>
          <w:kern w:val="1"/>
          <w:lang w:eastAsia="hi-IN" w:bidi="hi-IN"/>
        </w:rPr>
      </w:pPr>
      <w:r>
        <w:rPr>
          <w:noProof/>
        </w:rPr>
        <w:pict>
          <v:shape id="Text Box 61" o:spid="_x0000_s1116" type="#_x0000_t202" style="position:absolute;margin-left:183.3pt;margin-top:1.85pt;width:89.4pt;height:25.2pt;z-index:251694080;visibility:visible">
            <v:textbox>
              <w:txbxContent>
                <w:p w:rsidR="008832D0" w:rsidRDefault="008832D0" w:rsidP="001D0D8A"/>
              </w:txbxContent>
            </v:textbox>
          </v:shape>
        </w:pict>
      </w:r>
    </w:p>
    <w:p w:rsidR="008832D0" w:rsidRPr="001D0D8A" w:rsidRDefault="008832D0" w:rsidP="001D0D8A">
      <w:pPr>
        <w:widowControl w:val="0"/>
        <w:suppressAutoHyphens/>
        <w:spacing w:line="100" w:lineRule="atLeast"/>
        <w:rPr>
          <w:rFonts w:ascii="Trebuchet MS" w:eastAsia="SimSun" w:hAnsi="Trebuchet MS"/>
          <w:kern w:val="1"/>
          <w:lang w:eastAsia="hi-IN" w:bidi="hi-IN"/>
        </w:rPr>
      </w:pPr>
    </w:p>
    <w:p w:rsidR="008832D0" w:rsidRPr="001D0D8A" w:rsidRDefault="008832D0" w:rsidP="001D0D8A">
      <w:pPr>
        <w:widowControl w:val="0"/>
        <w:suppressAutoHyphens/>
        <w:spacing w:line="100" w:lineRule="atLeast"/>
        <w:rPr>
          <w:rFonts w:ascii="Trebuchet MS" w:eastAsia="SimSun" w:hAnsi="Trebuchet MS"/>
          <w:kern w:val="1"/>
          <w:lang w:eastAsia="hi-IN" w:bidi="hi-IN"/>
        </w:rPr>
      </w:pPr>
      <w:r>
        <w:rPr>
          <w:noProof/>
        </w:rPr>
        <w:pict>
          <v:shape id="Text Box 62" o:spid="_x0000_s1117" type="#_x0000_t202" style="position:absolute;margin-left:182.7pt;margin-top:8.2pt;width:89.4pt;height:25.2pt;z-index:251695104;visibility:visible">
            <v:textbox>
              <w:txbxContent>
                <w:p w:rsidR="008832D0" w:rsidRDefault="008832D0" w:rsidP="001D0D8A"/>
              </w:txbxContent>
            </v:textbox>
          </v:shape>
        </w:pict>
      </w:r>
      <w:r w:rsidRPr="001D0D8A">
        <w:rPr>
          <w:rFonts w:ascii="Trebuchet MS" w:eastAsia="SimSun" w:hAnsi="Trebuchet MS"/>
          <w:kern w:val="1"/>
          <w:lang w:eastAsia="hi-IN" w:bidi="hi-IN"/>
        </w:rPr>
        <w:tab/>
      </w:r>
      <w:r w:rsidRPr="001D0D8A">
        <w:rPr>
          <w:rFonts w:ascii="Trebuchet MS" w:eastAsia="SimSun" w:hAnsi="Trebuchet MS"/>
          <w:kern w:val="1"/>
          <w:lang w:eastAsia="hi-IN" w:bidi="hi-IN"/>
        </w:rPr>
        <w:tab/>
      </w:r>
      <w:r w:rsidRPr="001D0D8A">
        <w:rPr>
          <w:rFonts w:ascii="Trebuchet MS" w:eastAsia="SimSun" w:hAnsi="Trebuchet MS"/>
          <w:kern w:val="1"/>
          <w:lang w:eastAsia="hi-IN" w:bidi="hi-IN"/>
        </w:rPr>
        <w:tab/>
      </w:r>
      <w:r w:rsidRPr="001D0D8A">
        <w:rPr>
          <w:rFonts w:ascii="Trebuchet MS" w:eastAsia="SimSun" w:hAnsi="Trebuchet MS"/>
          <w:kern w:val="1"/>
          <w:lang w:eastAsia="hi-IN" w:bidi="hi-IN"/>
        </w:rPr>
        <w:tab/>
      </w:r>
      <w:r w:rsidRPr="001D0D8A">
        <w:rPr>
          <w:rFonts w:ascii="Trebuchet MS" w:eastAsia="SimSun" w:hAnsi="Trebuchet MS"/>
          <w:kern w:val="1"/>
          <w:lang w:eastAsia="hi-IN" w:bidi="hi-IN"/>
        </w:rPr>
        <w:tab/>
      </w:r>
      <w:r w:rsidRPr="001D0D8A">
        <w:rPr>
          <w:rFonts w:ascii="Trebuchet MS" w:eastAsia="SimSun" w:hAnsi="Trebuchet MS"/>
          <w:kern w:val="1"/>
          <w:lang w:eastAsia="hi-IN" w:bidi="hi-IN"/>
        </w:rPr>
        <w:tab/>
      </w:r>
      <w:r w:rsidRPr="001D0D8A">
        <w:rPr>
          <w:rFonts w:ascii="Trebuchet MS" w:eastAsia="SimSun" w:hAnsi="Trebuchet MS"/>
          <w:kern w:val="1"/>
          <w:lang w:eastAsia="hi-IN" w:bidi="hi-IN"/>
        </w:rPr>
        <w:tab/>
      </w:r>
      <w:r w:rsidRPr="001D0D8A">
        <w:rPr>
          <w:rFonts w:ascii="Trebuchet MS" w:eastAsia="SimSun" w:hAnsi="Trebuchet MS"/>
          <w:kern w:val="1"/>
          <w:lang w:eastAsia="hi-IN" w:bidi="hi-IN"/>
        </w:rPr>
        <w:tab/>
      </w:r>
    </w:p>
    <w:p w:rsidR="008832D0" w:rsidRPr="001D0D8A" w:rsidRDefault="008832D0" w:rsidP="001D0D8A">
      <w:pPr>
        <w:widowControl w:val="0"/>
        <w:suppressAutoHyphens/>
        <w:spacing w:line="100" w:lineRule="atLeast"/>
        <w:rPr>
          <w:rFonts w:ascii="Trebuchet MS" w:eastAsia="SimSun" w:hAnsi="Trebuchet MS"/>
          <w:kern w:val="1"/>
          <w:lang w:eastAsia="hi-IN" w:bidi="hi-IN"/>
        </w:rPr>
      </w:pPr>
    </w:p>
    <w:p w:rsidR="008832D0" w:rsidRPr="001D0D8A" w:rsidRDefault="008832D0" w:rsidP="001D0D8A">
      <w:pPr>
        <w:widowControl w:val="0"/>
        <w:suppressAutoHyphens/>
        <w:spacing w:line="100" w:lineRule="atLeast"/>
        <w:rPr>
          <w:rFonts w:ascii="Trebuchet MS" w:eastAsia="SimSun" w:hAnsi="Trebuchet MS"/>
          <w:kern w:val="1"/>
          <w:lang w:eastAsia="hi-IN" w:bidi="hi-IN"/>
        </w:rPr>
      </w:pPr>
    </w:p>
    <w:p w:rsidR="008832D0" w:rsidRPr="001D0D8A" w:rsidRDefault="008832D0" w:rsidP="001D0D8A">
      <w:pPr>
        <w:widowControl w:val="0"/>
        <w:suppressAutoHyphens/>
        <w:spacing w:line="100" w:lineRule="atLeast"/>
        <w:rPr>
          <w:rFonts w:ascii="Trebuchet MS" w:eastAsia="SimSun" w:hAnsi="Trebuchet MS"/>
          <w:kern w:val="1"/>
          <w:lang w:eastAsia="hi-IN" w:bidi="hi-IN"/>
        </w:rPr>
      </w:pPr>
      <w:r>
        <w:rPr>
          <w:noProof/>
        </w:rPr>
        <w:pict>
          <v:shape id="Text Box 63" o:spid="_x0000_s1118" type="#_x0000_t202" style="position:absolute;margin-left:236.7pt;margin-top:6.6pt;width:128.65pt;height:25.2pt;z-index:251696128;visibility:visible">
            <v:textbox>
              <w:txbxContent>
                <w:p w:rsidR="008832D0" w:rsidRDefault="008832D0" w:rsidP="001D0D8A"/>
              </w:txbxContent>
            </v:textbox>
          </v:shape>
        </w:pict>
      </w:r>
      <w:r w:rsidRPr="001D0D8A">
        <w:rPr>
          <w:rFonts w:ascii="Trebuchet MS" w:eastAsia="SimSun" w:hAnsi="Trebuchet MS"/>
          <w:kern w:val="1"/>
          <w:lang w:eastAsia="hi-IN" w:bidi="hi-IN"/>
        </w:rPr>
        <w:tab/>
      </w:r>
      <w:r w:rsidRPr="001D0D8A">
        <w:rPr>
          <w:rFonts w:ascii="Trebuchet MS" w:eastAsia="SimSun" w:hAnsi="Trebuchet MS"/>
          <w:kern w:val="1"/>
          <w:lang w:eastAsia="hi-IN" w:bidi="hi-IN"/>
        </w:rPr>
        <w:tab/>
      </w:r>
      <w:r w:rsidRPr="001D0D8A">
        <w:rPr>
          <w:rFonts w:ascii="Trebuchet MS" w:eastAsia="SimSun" w:hAnsi="Trebuchet MS"/>
          <w:kern w:val="1"/>
          <w:lang w:eastAsia="hi-IN" w:bidi="hi-IN"/>
        </w:rPr>
        <w:tab/>
      </w:r>
      <w:r w:rsidRPr="001D0D8A">
        <w:rPr>
          <w:rFonts w:ascii="Trebuchet MS" w:eastAsia="SimSun" w:hAnsi="Trebuchet MS"/>
          <w:kern w:val="1"/>
          <w:lang w:eastAsia="hi-IN" w:bidi="hi-IN"/>
        </w:rPr>
        <w:tab/>
      </w:r>
      <w:r w:rsidRPr="001D0D8A">
        <w:rPr>
          <w:rFonts w:ascii="Trebuchet MS" w:eastAsia="SimSun" w:hAnsi="Trebuchet MS"/>
          <w:kern w:val="1"/>
          <w:lang w:eastAsia="hi-IN" w:bidi="hi-IN"/>
        </w:rPr>
        <w:tab/>
      </w:r>
      <w:r w:rsidRPr="001D0D8A">
        <w:rPr>
          <w:rFonts w:ascii="Trebuchet MS" w:eastAsia="SimSun" w:hAnsi="Trebuchet MS"/>
          <w:kern w:val="1"/>
          <w:lang w:eastAsia="hi-IN" w:bidi="hi-IN"/>
        </w:rPr>
        <w:tab/>
      </w:r>
      <w:r w:rsidRPr="001D0D8A">
        <w:rPr>
          <w:rFonts w:ascii="Trebuchet MS" w:eastAsia="SimSun" w:hAnsi="Trebuchet MS"/>
          <w:kern w:val="1"/>
          <w:lang w:eastAsia="hi-IN" w:bidi="hi-IN"/>
        </w:rPr>
        <w:tab/>
      </w:r>
      <w:r w:rsidRPr="001D0D8A">
        <w:rPr>
          <w:rFonts w:ascii="Trebuchet MS" w:eastAsia="SimSun" w:hAnsi="Trebuchet MS"/>
          <w:kern w:val="1"/>
          <w:lang w:eastAsia="hi-IN" w:bidi="hi-IN"/>
        </w:rPr>
        <w:tab/>
      </w:r>
    </w:p>
    <w:p w:rsidR="008832D0" w:rsidRPr="001D0D8A" w:rsidRDefault="008832D0" w:rsidP="001D0D8A">
      <w:pPr>
        <w:widowControl w:val="0"/>
        <w:suppressAutoHyphens/>
        <w:spacing w:line="100" w:lineRule="atLeast"/>
        <w:rPr>
          <w:rFonts w:ascii="Trebuchet MS" w:eastAsia="SimSun" w:hAnsi="Trebuchet MS"/>
          <w:kern w:val="1"/>
          <w:lang w:eastAsia="hi-IN" w:bidi="hi-IN"/>
        </w:rPr>
      </w:pPr>
    </w:p>
    <w:p w:rsidR="008832D0" w:rsidRPr="001D0D8A" w:rsidRDefault="008832D0" w:rsidP="001D0D8A">
      <w:pPr>
        <w:widowControl w:val="0"/>
        <w:suppressAutoHyphens/>
        <w:spacing w:line="100" w:lineRule="atLeast"/>
        <w:rPr>
          <w:rFonts w:ascii="Trebuchet MS" w:eastAsia="SimSun" w:hAnsi="Trebuchet MS"/>
          <w:kern w:val="1"/>
          <w:lang w:eastAsia="hi-IN" w:bidi="hi-IN"/>
        </w:rPr>
      </w:pPr>
      <w:r>
        <w:rPr>
          <w:noProof/>
        </w:rPr>
        <w:pict>
          <v:shape id="Text Box 66" o:spid="_x0000_s1119" type="#_x0000_t202" style="position:absolute;margin-left:307.85pt;margin-top:12.65pt;width:89.4pt;height:25.2pt;z-index:251699200;visibility:visible">
            <v:textbox>
              <w:txbxContent>
                <w:p w:rsidR="008832D0" w:rsidRDefault="008832D0" w:rsidP="001D0D8A"/>
              </w:txbxContent>
            </v:textbox>
          </v:shape>
        </w:pict>
      </w:r>
      <w:r>
        <w:rPr>
          <w:noProof/>
        </w:rPr>
        <w:pict>
          <v:shape id="Text Box 65" o:spid="_x0000_s1120" type="#_x0000_t202" style="position:absolute;margin-left:182.45pt;margin-top:13.25pt;width:89.4pt;height:25.2pt;z-index:251698176;visibility:visible">
            <v:textbox>
              <w:txbxContent>
                <w:p w:rsidR="008832D0" w:rsidRDefault="008832D0" w:rsidP="001D0D8A"/>
              </w:txbxContent>
            </v:textbox>
          </v:shape>
        </w:pict>
      </w:r>
    </w:p>
    <w:p w:rsidR="008832D0" w:rsidRPr="001D0D8A" w:rsidRDefault="008832D0" w:rsidP="001D0D8A">
      <w:pPr>
        <w:widowControl w:val="0"/>
        <w:suppressAutoHyphens/>
        <w:spacing w:line="100" w:lineRule="atLeast"/>
        <w:rPr>
          <w:rFonts w:ascii="Trebuchet MS" w:eastAsia="SimSun" w:hAnsi="Trebuchet MS"/>
          <w:kern w:val="1"/>
          <w:lang w:eastAsia="hi-IN" w:bidi="hi-IN"/>
        </w:rPr>
      </w:pPr>
      <w:r>
        <w:rPr>
          <w:noProof/>
        </w:rPr>
        <w:pict>
          <v:shape id="Text Box 64" o:spid="_x0000_s1121" type="#_x0000_t202" style="position:absolute;margin-left:58.25pt;margin-top:-.05pt;width:89.4pt;height:25.2pt;z-index:251697152;visibility:visible">
            <v:textbox>
              <w:txbxContent>
                <w:p w:rsidR="008832D0" w:rsidRDefault="008832D0" w:rsidP="001D0D8A"/>
              </w:txbxContent>
            </v:textbox>
          </v:shape>
        </w:pict>
      </w:r>
    </w:p>
    <w:p w:rsidR="008832D0" w:rsidRPr="001D0D8A" w:rsidRDefault="008832D0" w:rsidP="001D0D8A">
      <w:pPr>
        <w:widowControl w:val="0"/>
        <w:suppressAutoHyphens/>
        <w:spacing w:line="100" w:lineRule="atLeast"/>
        <w:rPr>
          <w:rFonts w:ascii="Trebuchet MS" w:eastAsia="SimSun" w:hAnsi="Trebuchet MS"/>
          <w:kern w:val="1"/>
          <w:lang w:eastAsia="hi-IN" w:bidi="hi-IN"/>
        </w:rPr>
      </w:pPr>
    </w:p>
    <w:p w:rsidR="008832D0" w:rsidRPr="001D0D8A" w:rsidRDefault="008832D0" w:rsidP="001D0D8A">
      <w:pPr>
        <w:widowControl w:val="0"/>
        <w:suppressAutoHyphens/>
        <w:spacing w:line="100" w:lineRule="atLeast"/>
        <w:rPr>
          <w:rFonts w:ascii="Trebuchet MS" w:eastAsia="SimSun" w:hAnsi="Trebuchet MS"/>
          <w:kern w:val="1"/>
          <w:lang w:eastAsia="hi-IN" w:bidi="hi-IN"/>
        </w:rPr>
      </w:pPr>
    </w:p>
    <w:p w:rsidR="008832D0" w:rsidRPr="001D0D8A" w:rsidRDefault="008832D0" w:rsidP="001D0D8A">
      <w:pPr>
        <w:widowControl w:val="0"/>
        <w:suppressAutoHyphens/>
        <w:spacing w:line="100" w:lineRule="atLeast"/>
        <w:rPr>
          <w:rFonts w:ascii="Trebuchet MS" w:eastAsia="SimSun" w:hAnsi="Trebuchet MS"/>
          <w:kern w:val="1"/>
          <w:lang w:eastAsia="hi-IN" w:bidi="hi-IN"/>
        </w:rPr>
      </w:pPr>
      <w:r>
        <w:rPr>
          <w:noProof/>
        </w:rPr>
        <w:pict>
          <v:shape id="Text Box 67" o:spid="_x0000_s1122" type="#_x0000_t202" style="position:absolute;margin-left:118.5pt;margin-top:11.8pt;width:237pt;height:25.2pt;z-index:251700224;visibility:visible">
            <v:textbox>
              <w:txbxContent>
                <w:p w:rsidR="008832D0" w:rsidRDefault="008832D0" w:rsidP="001D0D8A"/>
              </w:txbxContent>
            </v:textbox>
          </v:shape>
        </w:pict>
      </w:r>
    </w:p>
    <w:p w:rsidR="008832D0" w:rsidRPr="001D0D8A" w:rsidRDefault="008832D0" w:rsidP="001D0D8A">
      <w:pPr>
        <w:widowControl w:val="0"/>
        <w:suppressAutoHyphens/>
        <w:spacing w:line="100" w:lineRule="atLeast"/>
        <w:rPr>
          <w:rFonts w:ascii="Trebuchet MS" w:eastAsia="SimSun" w:hAnsi="Trebuchet MS"/>
          <w:kern w:val="1"/>
          <w:lang w:eastAsia="hi-IN" w:bidi="hi-IN"/>
        </w:rPr>
      </w:pPr>
    </w:p>
    <w:p w:rsidR="008832D0" w:rsidRPr="001D0D8A" w:rsidRDefault="008832D0" w:rsidP="001D0D8A">
      <w:pPr>
        <w:widowControl w:val="0"/>
        <w:suppressAutoHyphens/>
        <w:spacing w:line="100" w:lineRule="atLeast"/>
        <w:rPr>
          <w:rFonts w:ascii="Trebuchet MS" w:eastAsia="SimSun" w:hAnsi="Trebuchet MS"/>
          <w:kern w:val="1"/>
          <w:lang w:eastAsia="hi-IN" w:bidi="hi-IN"/>
        </w:rPr>
      </w:pPr>
    </w:p>
    <w:p w:rsidR="008832D0" w:rsidRPr="001D0D8A" w:rsidRDefault="008832D0" w:rsidP="001D0D8A">
      <w:pPr>
        <w:widowControl w:val="0"/>
        <w:suppressAutoHyphens/>
        <w:spacing w:line="100" w:lineRule="atLeast"/>
        <w:rPr>
          <w:rFonts w:ascii="Trebuchet MS" w:eastAsia="SimSun" w:hAnsi="Trebuchet MS"/>
          <w:kern w:val="1"/>
          <w:sz w:val="16"/>
          <w:szCs w:val="16"/>
          <w:lang w:eastAsia="hi-IN" w:bidi="hi-IN"/>
        </w:rPr>
      </w:pPr>
      <w:r>
        <w:rPr>
          <w:rFonts w:ascii="Trebuchet MS" w:eastAsia="SimSun" w:hAnsi="Trebuchet MS"/>
          <w:kern w:val="1"/>
          <w:lang w:eastAsia="hi-IN" w:bidi="hi-IN"/>
        </w:rPr>
        <w:tab/>
      </w:r>
      <w:r>
        <w:rPr>
          <w:rFonts w:ascii="Trebuchet MS" w:eastAsia="SimSun" w:hAnsi="Trebuchet MS"/>
          <w:kern w:val="1"/>
          <w:lang w:eastAsia="hi-IN" w:bidi="hi-IN"/>
        </w:rPr>
        <w:tab/>
      </w:r>
      <w:r>
        <w:rPr>
          <w:rFonts w:ascii="Trebuchet MS" w:eastAsia="SimSun" w:hAnsi="Trebuchet MS"/>
          <w:kern w:val="1"/>
          <w:lang w:eastAsia="hi-IN" w:bidi="hi-IN"/>
        </w:rPr>
        <w:tab/>
      </w:r>
      <w:r>
        <w:rPr>
          <w:rFonts w:ascii="Trebuchet MS" w:eastAsia="SimSun" w:hAnsi="Trebuchet MS"/>
          <w:kern w:val="1"/>
          <w:lang w:eastAsia="hi-IN" w:bidi="hi-IN"/>
        </w:rPr>
        <w:tab/>
      </w:r>
      <w:r>
        <w:rPr>
          <w:rFonts w:ascii="Trebuchet MS" w:eastAsia="SimSun" w:hAnsi="Trebuchet MS"/>
          <w:kern w:val="1"/>
          <w:lang w:eastAsia="hi-IN" w:bidi="hi-IN"/>
        </w:rPr>
        <w:tab/>
      </w:r>
      <w:r>
        <w:rPr>
          <w:rFonts w:ascii="Trebuchet MS" w:eastAsia="SimSun" w:hAnsi="Trebuchet MS"/>
          <w:kern w:val="1"/>
          <w:lang w:eastAsia="hi-IN" w:bidi="hi-IN"/>
        </w:rPr>
        <w:tab/>
      </w:r>
      <w:r>
        <w:rPr>
          <w:rFonts w:ascii="Trebuchet MS" w:eastAsia="SimSun" w:hAnsi="Trebuchet MS"/>
          <w:kern w:val="1"/>
          <w:lang w:eastAsia="hi-IN" w:bidi="hi-IN"/>
        </w:rPr>
        <w:tab/>
      </w:r>
      <w:r>
        <w:rPr>
          <w:rFonts w:ascii="Trebuchet MS" w:eastAsia="SimSun" w:hAnsi="Trebuchet MS"/>
          <w:kern w:val="1"/>
          <w:lang w:eastAsia="hi-IN" w:bidi="hi-IN"/>
        </w:rPr>
        <w:tab/>
      </w:r>
      <w:r>
        <w:rPr>
          <w:rFonts w:ascii="Trebuchet MS" w:eastAsia="SimSun" w:hAnsi="Trebuchet MS"/>
          <w:kern w:val="1"/>
          <w:lang w:eastAsia="hi-IN" w:bidi="hi-IN"/>
        </w:rPr>
        <w:tab/>
      </w:r>
      <w:r>
        <w:rPr>
          <w:rFonts w:ascii="Trebuchet MS" w:eastAsia="SimSun" w:hAnsi="Trebuchet MS"/>
          <w:kern w:val="1"/>
          <w:lang w:eastAsia="hi-IN" w:bidi="hi-IN"/>
        </w:rPr>
        <w:tab/>
      </w:r>
      <w:r w:rsidRPr="001D0D8A">
        <w:rPr>
          <w:rFonts w:ascii="Trebuchet MS" w:eastAsia="SimSun" w:hAnsi="Trebuchet MS" w:cs="Trebuchet MS"/>
          <w:kern w:val="1"/>
          <w:lang w:eastAsia="hi-IN" w:bidi="hi-IN"/>
        </w:rPr>
        <w:t xml:space="preserve"> / 4 P.</w:t>
      </w:r>
    </w:p>
    <w:p w:rsidR="008832D0" w:rsidRPr="006A0E22" w:rsidRDefault="008832D0" w:rsidP="001D0D8A">
      <w:pPr>
        <w:widowControl w:val="0"/>
        <w:numPr>
          <w:ilvl w:val="0"/>
          <w:numId w:val="11"/>
        </w:numPr>
        <w:suppressAutoHyphens/>
        <w:spacing w:line="100" w:lineRule="atLeast"/>
        <w:rPr>
          <w:rFonts w:eastAsia="SimSun"/>
          <w:kern w:val="1"/>
          <w:lang w:eastAsia="hi-IN" w:bidi="hi-IN"/>
        </w:rPr>
      </w:pPr>
      <w:r w:rsidRPr="006A0E22">
        <w:rPr>
          <w:rFonts w:eastAsia="SimSun"/>
          <w:kern w:val="1"/>
          <w:lang w:eastAsia="hi-IN" w:bidi="hi-IN"/>
        </w:rPr>
        <w:t>Beantworte die folgenden Fragen in ganzen Sätzen.</w:t>
      </w:r>
    </w:p>
    <w:p w:rsidR="008832D0" w:rsidRPr="006A0E22" w:rsidRDefault="008832D0" w:rsidP="001D0D8A">
      <w:pPr>
        <w:widowControl w:val="0"/>
        <w:suppressAutoHyphens/>
        <w:spacing w:line="100" w:lineRule="atLeast"/>
        <w:rPr>
          <w:rFonts w:eastAsia="SimSun"/>
          <w:kern w:val="1"/>
          <w:lang w:eastAsia="hi-IN" w:bidi="hi-IN"/>
        </w:rPr>
      </w:pPr>
    </w:p>
    <w:p w:rsidR="008832D0" w:rsidRPr="006A0E22" w:rsidRDefault="008832D0" w:rsidP="001D0D8A">
      <w:pPr>
        <w:widowControl w:val="0"/>
        <w:suppressAutoHyphens/>
        <w:spacing w:line="100" w:lineRule="atLeast"/>
        <w:rPr>
          <w:rFonts w:eastAsia="SimSun"/>
          <w:kern w:val="1"/>
          <w:lang w:eastAsia="hi-IN" w:bidi="hi-IN"/>
        </w:rPr>
      </w:pPr>
      <w:r w:rsidRPr="006A0E22">
        <w:rPr>
          <w:rFonts w:eastAsia="SimSun"/>
          <w:kern w:val="1"/>
          <w:lang w:eastAsia="hi-IN" w:bidi="hi-IN"/>
        </w:rPr>
        <w:tab/>
        <w:t xml:space="preserve">a) Wie nannte man den Stellvertreter des Pharaos? </w:t>
      </w:r>
    </w:p>
    <w:p w:rsidR="008832D0" w:rsidRPr="006A0E22" w:rsidRDefault="008832D0" w:rsidP="001D0D8A">
      <w:pPr>
        <w:widowControl w:val="0"/>
        <w:suppressAutoHyphens/>
        <w:spacing w:line="100" w:lineRule="atLeast"/>
        <w:rPr>
          <w:rFonts w:eastAsia="SimSun"/>
          <w:kern w:val="1"/>
          <w:lang w:eastAsia="hi-IN" w:bidi="hi-IN"/>
        </w:rPr>
      </w:pPr>
    </w:p>
    <w:p w:rsidR="008832D0" w:rsidRPr="006A0E22" w:rsidRDefault="008832D0" w:rsidP="001D0D8A">
      <w:pPr>
        <w:widowControl w:val="0"/>
        <w:suppressAutoHyphens/>
        <w:spacing w:line="100" w:lineRule="atLeast"/>
        <w:rPr>
          <w:rFonts w:eastAsia="SimSun"/>
          <w:kern w:val="1"/>
          <w:lang w:eastAsia="hi-IN" w:bidi="hi-IN"/>
        </w:rPr>
      </w:pPr>
      <w:r w:rsidRPr="006A0E22">
        <w:rPr>
          <w:rFonts w:eastAsia="SimSun"/>
          <w:kern w:val="1"/>
          <w:lang w:eastAsia="hi-IN" w:bidi="hi-IN"/>
        </w:rPr>
        <w:t>__________________________________________________________________</w:t>
      </w:r>
    </w:p>
    <w:p w:rsidR="008832D0" w:rsidRPr="006A0E22" w:rsidRDefault="008832D0" w:rsidP="001D0D8A">
      <w:pPr>
        <w:widowControl w:val="0"/>
        <w:suppressAutoHyphens/>
        <w:spacing w:line="100" w:lineRule="atLeast"/>
        <w:rPr>
          <w:rFonts w:eastAsia="SimSun"/>
          <w:kern w:val="1"/>
          <w:lang w:eastAsia="hi-IN" w:bidi="hi-IN"/>
        </w:rPr>
      </w:pPr>
    </w:p>
    <w:p w:rsidR="008832D0" w:rsidRPr="006A0E22" w:rsidRDefault="008832D0" w:rsidP="001D0D8A">
      <w:pPr>
        <w:widowControl w:val="0"/>
        <w:suppressAutoHyphens/>
        <w:spacing w:line="100" w:lineRule="atLeast"/>
        <w:rPr>
          <w:rFonts w:eastAsia="SimSun"/>
          <w:kern w:val="1"/>
          <w:lang w:eastAsia="hi-IN" w:bidi="hi-IN"/>
        </w:rPr>
      </w:pPr>
      <w:r w:rsidRPr="006A0E22">
        <w:rPr>
          <w:rFonts w:eastAsia="SimSun"/>
          <w:kern w:val="1"/>
          <w:lang w:eastAsia="hi-IN" w:bidi="hi-IN"/>
        </w:rPr>
        <w:tab/>
        <w:t xml:space="preserve">b) Warum war besonders die Berufsgruppe der Bauern sehr wichtig im alten </w:t>
      </w:r>
      <w:r w:rsidRPr="006A0E22">
        <w:rPr>
          <w:rFonts w:eastAsia="SimSun"/>
          <w:kern w:val="1"/>
          <w:lang w:eastAsia="hi-IN" w:bidi="hi-IN"/>
        </w:rPr>
        <w:tab/>
      </w:r>
      <w:r w:rsidRPr="006A0E22">
        <w:rPr>
          <w:rFonts w:eastAsia="SimSun"/>
          <w:kern w:val="1"/>
          <w:lang w:eastAsia="hi-IN" w:bidi="hi-IN"/>
        </w:rPr>
        <w:tab/>
        <w:t xml:space="preserve">    Ägypten?</w:t>
      </w:r>
    </w:p>
    <w:p w:rsidR="008832D0" w:rsidRPr="006A0E22" w:rsidRDefault="008832D0" w:rsidP="001D0D8A">
      <w:pPr>
        <w:widowControl w:val="0"/>
        <w:suppressAutoHyphens/>
        <w:spacing w:line="100" w:lineRule="atLeast"/>
        <w:rPr>
          <w:rFonts w:eastAsia="SimSun"/>
          <w:kern w:val="1"/>
          <w:lang w:eastAsia="hi-IN" w:bidi="hi-IN"/>
        </w:rPr>
      </w:pPr>
      <w:r w:rsidRPr="006A0E22">
        <w:rPr>
          <w:rFonts w:eastAsia="SimSun"/>
          <w:kern w:val="1"/>
          <w:lang w:eastAsia="hi-IN" w:bidi="hi-IN"/>
        </w:rPr>
        <w:t xml:space="preserve">         ____________________________________________________________________</w:t>
      </w:r>
    </w:p>
    <w:p w:rsidR="008832D0" w:rsidRPr="006A0E22" w:rsidRDefault="008832D0" w:rsidP="001D0D8A">
      <w:pPr>
        <w:widowControl w:val="0"/>
        <w:suppressAutoHyphens/>
        <w:spacing w:line="100" w:lineRule="atLeast"/>
        <w:rPr>
          <w:rFonts w:eastAsia="SimSun"/>
          <w:kern w:val="1"/>
          <w:lang w:eastAsia="hi-IN" w:bidi="hi-IN"/>
        </w:rPr>
      </w:pPr>
    </w:p>
    <w:p w:rsidR="008832D0" w:rsidRPr="006A0E22" w:rsidRDefault="008832D0" w:rsidP="001D0D8A">
      <w:pPr>
        <w:widowControl w:val="0"/>
        <w:suppressAutoHyphens/>
        <w:spacing w:line="100" w:lineRule="atLeast"/>
        <w:rPr>
          <w:rFonts w:eastAsia="SimSun"/>
          <w:kern w:val="1"/>
          <w:lang w:eastAsia="hi-IN" w:bidi="hi-IN"/>
        </w:rPr>
      </w:pPr>
      <w:r w:rsidRPr="006A0E22">
        <w:rPr>
          <w:rFonts w:eastAsia="SimSun"/>
          <w:kern w:val="1"/>
          <w:lang w:eastAsia="hi-IN" w:bidi="hi-IN"/>
        </w:rPr>
        <w:tab/>
        <w:t>c) Wie hieß der Gott aller Götter im alten Ägypten?</w:t>
      </w:r>
    </w:p>
    <w:p w:rsidR="008832D0" w:rsidRPr="006A0E22" w:rsidRDefault="008832D0" w:rsidP="001D0D8A">
      <w:pPr>
        <w:widowControl w:val="0"/>
        <w:suppressAutoHyphens/>
        <w:spacing w:line="100" w:lineRule="atLeast"/>
        <w:rPr>
          <w:rFonts w:eastAsia="SimSun"/>
          <w:kern w:val="1"/>
          <w:lang w:eastAsia="hi-IN" w:bidi="hi-IN"/>
        </w:rPr>
      </w:pPr>
    </w:p>
    <w:p w:rsidR="008832D0" w:rsidRPr="006A0E22" w:rsidRDefault="008832D0" w:rsidP="001D0D8A">
      <w:pPr>
        <w:widowControl w:val="0"/>
        <w:suppressAutoHyphens/>
        <w:spacing w:line="100" w:lineRule="atLeast"/>
        <w:rPr>
          <w:rFonts w:eastAsia="SimSun"/>
          <w:kern w:val="1"/>
          <w:lang w:eastAsia="hi-IN" w:bidi="hi-IN"/>
        </w:rPr>
      </w:pPr>
      <w:r w:rsidRPr="006A0E22">
        <w:rPr>
          <w:rFonts w:eastAsia="SimSun"/>
          <w:kern w:val="1"/>
          <w:lang w:eastAsia="hi-IN" w:bidi="hi-IN"/>
        </w:rPr>
        <w:t xml:space="preserve"> ______________________________________________________________________</w:t>
      </w:r>
    </w:p>
    <w:p w:rsidR="008832D0" w:rsidRDefault="008832D0" w:rsidP="001D0D8A">
      <w:pPr>
        <w:widowControl w:val="0"/>
        <w:suppressAutoHyphens/>
        <w:spacing w:line="100" w:lineRule="atLeast"/>
        <w:rPr>
          <w:rFonts w:ascii="Trebuchet MS" w:eastAsia="SimSun" w:hAnsi="Trebuchet MS"/>
          <w:kern w:val="1"/>
          <w:lang w:eastAsia="hi-IN" w:bidi="hi-IN"/>
        </w:rPr>
      </w:pPr>
      <w:r w:rsidRPr="001D0D8A">
        <w:rPr>
          <w:rFonts w:ascii="Trebuchet MS" w:eastAsia="SimSun" w:hAnsi="Trebuchet MS"/>
          <w:kern w:val="1"/>
          <w:lang w:eastAsia="hi-IN" w:bidi="hi-IN"/>
        </w:rPr>
        <w:tab/>
      </w:r>
      <w:r w:rsidRPr="001D0D8A">
        <w:rPr>
          <w:rFonts w:ascii="Trebuchet MS" w:eastAsia="SimSun" w:hAnsi="Trebuchet MS"/>
          <w:kern w:val="1"/>
          <w:lang w:eastAsia="hi-IN" w:bidi="hi-IN"/>
        </w:rPr>
        <w:tab/>
      </w:r>
      <w:r w:rsidRPr="001D0D8A">
        <w:rPr>
          <w:rFonts w:ascii="Trebuchet MS" w:eastAsia="SimSun" w:hAnsi="Trebuchet MS"/>
          <w:kern w:val="1"/>
          <w:lang w:eastAsia="hi-IN" w:bidi="hi-IN"/>
        </w:rPr>
        <w:tab/>
      </w:r>
      <w:r w:rsidRPr="001D0D8A">
        <w:rPr>
          <w:rFonts w:ascii="Trebuchet MS" w:eastAsia="SimSun" w:hAnsi="Trebuchet MS"/>
          <w:kern w:val="1"/>
          <w:lang w:eastAsia="hi-IN" w:bidi="hi-IN"/>
        </w:rPr>
        <w:tab/>
      </w:r>
      <w:r w:rsidRPr="001D0D8A">
        <w:rPr>
          <w:rFonts w:ascii="Trebuchet MS" w:eastAsia="SimSun" w:hAnsi="Trebuchet MS"/>
          <w:kern w:val="1"/>
          <w:lang w:eastAsia="hi-IN" w:bidi="hi-IN"/>
        </w:rPr>
        <w:tab/>
      </w:r>
      <w:r w:rsidRPr="001D0D8A">
        <w:rPr>
          <w:rFonts w:ascii="Trebuchet MS" w:eastAsia="SimSun" w:hAnsi="Trebuchet MS"/>
          <w:kern w:val="1"/>
          <w:lang w:eastAsia="hi-IN" w:bidi="hi-IN"/>
        </w:rPr>
        <w:tab/>
      </w:r>
      <w:r w:rsidRPr="001D0D8A">
        <w:rPr>
          <w:rFonts w:ascii="Trebuchet MS" w:eastAsia="SimSun" w:hAnsi="Trebuchet MS"/>
          <w:kern w:val="1"/>
          <w:lang w:eastAsia="hi-IN" w:bidi="hi-IN"/>
        </w:rPr>
        <w:tab/>
      </w:r>
      <w:r w:rsidRPr="001D0D8A">
        <w:rPr>
          <w:rFonts w:ascii="Trebuchet MS" w:eastAsia="SimSun" w:hAnsi="Trebuchet MS"/>
          <w:kern w:val="1"/>
          <w:lang w:eastAsia="hi-IN" w:bidi="hi-IN"/>
        </w:rPr>
        <w:tab/>
      </w:r>
      <w:r w:rsidRPr="001D0D8A">
        <w:rPr>
          <w:rFonts w:ascii="Trebuchet MS" w:eastAsia="SimSun" w:hAnsi="Trebuchet MS"/>
          <w:kern w:val="1"/>
          <w:lang w:eastAsia="hi-IN" w:bidi="hi-IN"/>
        </w:rPr>
        <w:tab/>
      </w:r>
      <w:r w:rsidRPr="001D0D8A">
        <w:rPr>
          <w:rFonts w:ascii="Trebuchet MS" w:eastAsia="SimSun" w:hAnsi="Trebuchet MS"/>
          <w:kern w:val="1"/>
          <w:lang w:eastAsia="hi-IN" w:bidi="hi-IN"/>
        </w:rPr>
        <w:tab/>
      </w:r>
      <w:r w:rsidRPr="001D0D8A">
        <w:rPr>
          <w:rFonts w:ascii="Trebuchet MS" w:eastAsia="SimSun" w:hAnsi="Trebuchet MS"/>
          <w:kern w:val="1"/>
          <w:lang w:eastAsia="hi-IN" w:bidi="hi-IN"/>
        </w:rPr>
        <w:tab/>
      </w:r>
      <w:r w:rsidRPr="001D0D8A">
        <w:rPr>
          <w:rFonts w:ascii="Trebuchet MS" w:eastAsia="SimSun" w:hAnsi="Trebuchet MS" w:cs="Trebuchet MS"/>
          <w:kern w:val="1"/>
          <w:lang w:eastAsia="hi-IN" w:bidi="hi-IN"/>
        </w:rPr>
        <w:t xml:space="preserve"> / 3 P.</w:t>
      </w:r>
    </w:p>
    <w:p w:rsidR="008832D0" w:rsidRPr="001D0D8A" w:rsidRDefault="008832D0" w:rsidP="001D0D8A">
      <w:pPr>
        <w:widowControl w:val="0"/>
        <w:suppressAutoHyphens/>
        <w:spacing w:line="100" w:lineRule="atLeast"/>
        <w:rPr>
          <w:rFonts w:ascii="Trebuchet MS" w:eastAsia="SimSun" w:hAnsi="Trebuchet MS"/>
          <w:kern w:val="1"/>
          <w:lang w:eastAsia="hi-IN" w:bidi="hi-IN"/>
        </w:rPr>
      </w:pPr>
    </w:p>
    <w:p w:rsidR="008832D0" w:rsidRPr="006A0E22" w:rsidRDefault="008832D0" w:rsidP="001D0D8A">
      <w:pPr>
        <w:widowControl w:val="0"/>
        <w:numPr>
          <w:ilvl w:val="0"/>
          <w:numId w:val="11"/>
        </w:numPr>
        <w:suppressAutoHyphens/>
        <w:spacing w:line="100" w:lineRule="atLeast"/>
        <w:rPr>
          <w:rFonts w:eastAsia="SimSun"/>
          <w:kern w:val="1"/>
          <w:sz w:val="22"/>
          <w:szCs w:val="22"/>
          <w:lang w:eastAsia="hi-IN" w:bidi="hi-IN"/>
        </w:rPr>
      </w:pPr>
      <w:r w:rsidRPr="006A0E22">
        <w:rPr>
          <w:rFonts w:eastAsia="SimSun"/>
          <w:kern w:val="1"/>
          <w:lang w:eastAsia="hi-IN" w:bidi="hi-IN"/>
        </w:rPr>
        <w:t>Schreibe in eigenen Worten je zwei Sätze zu jeder Bevölkerungsgruppe auf.</w:t>
      </w:r>
    </w:p>
    <w:tbl>
      <w:tblPr>
        <w:tblW w:w="0" w:type="auto"/>
        <w:tblInd w:w="-68" w:type="dxa"/>
        <w:tblLayout w:type="fixed"/>
        <w:tblCellMar>
          <w:left w:w="70" w:type="dxa"/>
          <w:right w:w="70" w:type="dxa"/>
        </w:tblCellMar>
        <w:tblLook w:val="0000"/>
      </w:tblPr>
      <w:tblGrid>
        <w:gridCol w:w="1613"/>
        <w:gridCol w:w="6716"/>
      </w:tblGrid>
      <w:tr w:rsidR="008832D0" w:rsidRPr="001D0D8A">
        <w:trPr>
          <w:trHeight w:val="414"/>
        </w:trPr>
        <w:tc>
          <w:tcPr>
            <w:tcW w:w="1613" w:type="dxa"/>
            <w:tcBorders>
              <w:top w:val="single" w:sz="20" w:space="0" w:color="000000"/>
              <w:left w:val="single" w:sz="20" w:space="0" w:color="000000"/>
              <w:bottom w:val="single" w:sz="4" w:space="0" w:color="000000"/>
              <w:right w:val="single" w:sz="4" w:space="0" w:color="000000"/>
            </w:tcBorders>
          </w:tcPr>
          <w:p w:rsidR="008832D0" w:rsidRPr="00293414" w:rsidRDefault="008832D0" w:rsidP="001D0D8A">
            <w:pPr>
              <w:widowControl w:val="0"/>
              <w:suppressAutoHyphens/>
              <w:rPr>
                <w:rFonts w:eastAsia="SimSun"/>
                <w:b/>
                <w:bCs/>
                <w:kern w:val="1"/>
                <w:lang w:eastAsia="hi-IN" w:bidi="hi-IN"/>
              </w:rPr>
            </w:pPr>
          </w:p>
        </w:tc>
        <w:tc>
          <w:tcPr>
            <w:tcW w:w="6716" w:type="dxa"/>
            <w:tcBorders>
              <w:top w:val="single" w:sz="20" w:space="0" w:color="000000"/>
              <w:left w:val="single" w:sz="4" w:space="0" w:color="000000"/>
              <w:bottom w:val="single" w:sz="4" w:space="0" w:color="000000"/>
              <w:right w:val="single" w:sz="20" w:space="0" w:color="000000"/>
            </w:tcBorders>
          </w:tcPr>
          <w:p w:rsidR="008832D0" w:rsidRPr="00293414" w:rsidRDefault="008832D0" w:rsidP="001D0D8A">
            <w:pPr>
              <w:widowControl w:val="0"/>
              <w:suppressAutoHyphens/>
              <w:rPr>
                <w:rFonts w:eastAsia="SimSun"/>
                <w:kern w:val="1"/>
                <w:lang w:eastAsia="hi-IN" w:bidi="hi-IN"/>
              </w:rPr>
            </w:pPr>
            <w:r w:rsidRPr="00293414">
              <w:rPr>
                <w:rFonts w:eastAsia="SimSun"/>
                <w:b/>
                <w:bCs/>
                <w:kern w:val="1"/>
                <w:lang w:eastAsia="hi-IN" w:bidi="hi-IN"/>
              </w:rPr>
              <w:t>Aufgabe/Bedeutung:</w:t>
            </w:r>
          </w:p>
        </w:tc>
      </w:tr>
      <w:tr w:rsidR="008832D0" w:rsidRPr="001D0D8A">
        <w:tc>
          <w:tcPr>
            <w:tcW w:w="1613" w:type="dxa"/>
            <w:tcBorders>
              <w:top w:val="single" w:sz="4" w:space="0" w:color="000000"/>
              <w:left w:val="single" w:sz="20" w:space="0" w:color="000000"/>
              <w:bottom w:val="single" w:sz="4" w:space="0" w:color="000000"/>
              <w:right w:val="single" w:sz="4" w:space="0" w:color="000000"/>
            </w:tcBorders>
          </w:tcPr>
          <w:p w:rsidR="008832D0" w:rsidRPr="00293414" w:rsidRDefault="008832D0" w:rsidP="001D0D8A">
            <w:pPr>
              <w:widowControl w:val="0"/>
              <w:suppressAutoHyphens/>
              <w:rPr>
                <w:rFonts w:eastAsia="SimSun"/>
                <w:kern w:val="1"/>
                <w:lang w:eastAsia="hi-IN" w:bidi="hi-IN"/>
              </w:rPr>
            </w:pPr>
            <w:r w:rsidRPr="00293414">
              <w:rPr>
                <w:rFonts w:eastAsia="SimSun"/>
                <w:b/>
                <w:bCs/>
                <w:kern w:val="1"/>
                <w:lang w:eastAsia="hi-IN" w:bidi="hi-IN"/>
              </w:rPr>
              <w:t>Schreiber &amp; Beamte</w:t>
            </w:r>
          </w:p>
        </w:tc>
        <w:tc>
          <w:tcPr>
            <w:tcW w:w="6716" w:type="dxa"/>
            <w:tcBorders>
              <w:top w:val="single" w:sz="4" w:space="0" w:color="000000"/>
              <w:left w:val="single" w:sz="4" w:space="0" w:color="000000"/>
              <w:bottom w:val="single" w:sz="4" w:space="0" w:color="000000"/>
              <w:right w:val="single" w:sz="20" w:space="0" w:color="000000"/>
            </w:tcBorders>
          </w:tcPr>
          <w:p w:rsidR="008832D0" w:rsidRPr="00293414" w:rsidRDefault="008832D0" w:rsidP="001D0D8A">
            <w:pPr>
              <w:widowControl w:val="0"/>
              <w:suppressAutoHyphens/>
              <w:spacing w:line="360" w:lineRule="auto"/>
              <w:rPr>
                <w:rFonts w:eastAsia="SimSun"/>
                <w:kern w:val="1"/>
                <w:lang w:eastAsia="hi-IN" w:bidi="hi-IN"/>
              </w:rPr>
            </w:pPr>
          </w:p>
          <w:p w:rsidR="008832D0" w:rsidRPr="00293414" w:rsidRDefault="008832D0" w:rsidP="001D0D8A">
            <w:pPr>
              <w:widowControl w:val="0"/>
              <w:suppressAutoHyphens/>
              <w:spacing w:line="360" w:lineRule="auto"/>
              <w:rPr>
                <w:rFonts w:eastAsia="SimSun"/>
                <w:kern w:val="1"/>
                <w:lang w:eastAsia="hi-IN" w:bidi="hi-IN"/>
              </w:rPr>
            </w:pPr>
            <w:r w:rsidRPr="00293414">
              <w:rPr>
                <w:rFonts w:eastAsia="SimSun"/>
                <w:kern w:val="1"/>
                <w:lang w:eastAsia="hi-IN" w:bidi="hi-IN"/>
              </w:rPr>
              <w:t>_______________________</w:t>
            </w:r>
            <w:r>
              <w:rPr>
                <w:rFonts w:eastAsia="SimSun"/>
                <w:kern w:val="1"/>
                <w:lang w:eastAsia="hi-IN" w:bidi="hi-IN"/>
              </w:rPr>
              <w:t>_______________________________</w:t>
            </w:r>
            <w:r w:rsidRPr="00293414">
              <w:rPr>
                <w:rFonts w:eastAsia="SimSun"/>
                <w:kern w:val="1"/>
                <w:lang w:eastAsia="hi-IN" w:bidi="hi-IN"/>
              </w:rPr>
              <w:br/>
              <w:t>_______________________</w:t>
            </w:r>
            <w:r>
              <w:rPr>
                <w:rFonts w:eastAsia="SimSun"/>
                <w:kern w:val="1"/>
                <w:lang w:eastAsia="hi-IN" w:bidi="hi-IN"/>
              </w:rPr>
              <w:t>_______________________________</w:t>
            </w:r>
            <w:r w:rsidRPr="00293414">
              <w:rPr>
                <w:rFonts w:eastAsia="SimSun"/>
                <w:kern w:val="1"/>
                <w:lang w:eastAsia="hi-IN" w:bidi="hi-IN"/>
              </w:rPr>
              <w:br/>
              <w:t>_____________________________________________________</w:t>
            </w:r>
            <w:r>
              <w:rPr>
                <w:rFonts w:eastAsia="SimSun"/>
                <w:kern w:val="1"/>
                <w:lang w:eastAsia="hi-IN" w:bidi="hi-IN"/>
              </w:rPr>
              <w:t>_</w:t>
            </w:r>
          </w:p>
        </w:tc>
      </w:tr>
      <w:tr w:rsidR="008832D0" w:rsidRPr="001D0D8A">
        <w:tc>
          <w:tcPr>
            <w:tcW w:w="1613" w:type="dxa"/>
            <w:tcBorders>
              <w:top w:val="single" w:sz="4" w:space="0" w:color="000000"/>
              <w:left w:val="single" w:sz="20" w:space="0" w:color="000000"/>
              <w:bottom w:val="single" w:sz="4" w:space="0" w:color="000000"/>
              <w:right w:val="single" w:sz="4" w:space="0" w:color="000000"/>
            </w:tcBorders>
          </w:tcPr>
          <w:p w:rsidR="008832D0" w:rsidRPr="00293414" w:rsidRDefault="008832D0" w:rsidP="001D0D8A">
            <w:pPr>
              <w:widowControl w:val="0"/>
              <w:suppressAutoHyphens/>
              <w:rPr>
                <w:rFonts w:eastAsia="SimSun"/>
                <w:kern w:val="1"/>
                <w:lang w:eastAsia="hi-IN" w:bidi="hi-IN"/>
              </w:rPr>
            </w:pPr>
            <w:r w:rsidRPr="00293414">
              <w:rPr>
                <w:rFonts w:eastAsia="SimSun"/>
                <w:b/>
                <w:bCs/>
                <w:kern w:val="1"/>
                <w:lang w:eastAsia="hi-IN" w:bidi="hi-IN"/>
              </w:rPr>
              <w:t>Händler</w:t>
            </w:r>
          </w:p>
        </w:tc>
        <w:tc>
          <w:tcPr>
            <w:tcW w:w="6716" w:type="dxa"/>
            <w:tcBorders>
              <w:top w:val="single" w:sz="4" w:space="0" w:color="000000"/>
              <w:left w:val="single" w:sz="4" w:space="0" w:color="000000"/>
              <w:bottom w:val="single" w:sz="4" w:space="0" w:color="000000"/>
              <w:right w:val="single" w:sz="20" w:space="0" w:color="000000"/>
            </w:tcBorders>
          </w:tcPr>
          <w:p w:rsidR="008832D0" w:rsidRPr="00293414" w:rsidRDefault="008832D0" w:rsidP="001D0D8A">
            <w:pPr>
              <w:widowControl w:val="0"/>
              <w:suppressAutoHyphens/>
              <w:spacing w:line="360" w:lineRule="auto"/>
              <w:rPr>
                <w:rFonts w:eastAsia="SimSun"/>
                <w:kern w:val="1"/>
                <w:lang w:eastAsia="hi-IN" w:bidi="hi-IN"/>
              </w:rPr>
            </w:pPr>
          </w:p>
          <w:p w:rsidR="008832D0" w:rsidRPr="00293414" w:rsidRDefault="008832D0" w:rsidP="001D0D8A">
            <w:pPr>
              <w:widowControl w:val="0"/>
              <w:suppressAutoHyphens/>
              <w:spacing w:line="360" w:lineRule="auto"/>
              <w:rPr>
                <w:rFonts w:eastAsia="SimSun"/>
                <w:kern w:val="1"/>
                <w:lang w:eastAsia="hi-IN" w:bidi="hi-IN"/>
              </w:rPr>
            </w:pPr>
            <w:r w:rsidRPr="00293414">
              <w:rPr>
                <w:rFonts w:eastAsia="SimSun"/>
                <w:kern w:val="1"/>
                <w:lang w:eastAsia="hi-IN" w:bidi="hi-IN"/>
              </w:rPr>
              <w:t>________________________</w:t>
            </w:r>
            <w:r>
              <w:rPr>
                <w:rFonts w:eastAsia="SimSun"/>
                <w:kern w:val="1"/>
                <w:lang w:eastAsia="hi-IN" w:bidi="hi-IN"/>
              </w:rPr>
              <w:t>______________________________</w:t>
            </w:r>
            <w:r w:rsidRPr="00293414">
              <w:rPr>
                <w:rFonts w:eastAsia="SimSun"/>
                <w:kern w:val="1"/>
                <w:lang w:eastAsia="hi-IN" w:bidi="hi-IN"/>
              </w:rPr>
              <w:br/>
              <w:t>________________________</w:t>
            </w:r>
            <w:r>
              <w:rPr>
                <w:rFonts w:eastAsia="SimSun"/>
                <w:kern w:val="1"/>
                <w:lang w:eastAsia="hi-IN" w:bidi="hi-IN"/>
              </w:rPr>
              <w:t>______________________________</w:t>
            </w:r>
          </w:p>
          <w:p w:rsidR="008832D0" w:rsidRPr="00293414" w:rsidRDefault="008832D0" w:rsidP="001D0D8A">
            <w:pPr>
              <w:widowControl w:val="0"/>
              <w:suppressAutoHyphens/>
              <w:spacing w:line="360" w:lineRule="auto"/>
              <w:rPr>
                <w:rFonts w:eastAsia="SimSun"/>
                <w:kern w:val="1"/>
                <w:lang w:eastAsia="hi-IN" w:bidi="hi-IN"/>
              </w:rPr>
            </w:pPr>
            <w:r w:rsidRPr="00293414">
              <w:rPr>
                <w:rFonts w:eastAsia="SimSun"/>
                <w:kern w:val="1"/>
                <w:lang w:eastAsia="hi-IN" w:bidi="hi-IN"/>
              </w:rPr>
              <w:t>________________________</w:t>
            </w:r>
            <w:r>
              <w:rPr>
                <w:rFonts w:eastAsia="SimSun"/>
                <w:kern w:val="1"/>
                <w:lang w:eastAsia="hi-IN" w:bidi="hi-IN"/>
              </w:rPr>
              <w:t>______________________________</w:t>
            </w:r>
          </w:p>
        </w:tc>
      </w:tr>
      <w:tr w:rsidR="008832D0" w:rsidRPr="001D0D8A">
        <w:tc>
          <w:tcPr>
            <w:tcW w:w="1613" w:type="dxa"/>
            <w:tcBorders>
              <w:top w:val="single" w:sz="4" w:space="0" w:color="000000"/>
              <w:left w:val="single" w:sz="20" w:space="0" w:color="000000"/>
              <w:bottom w:val="single" w:sz="4" w:space="0" w:color="000000"/>
              <w:right w:val="single" w:sz="4" w:space="0" w:color="000000"/>
            </w:tcBorders>
          </w:tcPr>
          <w:p w:rsidR="008832D0" w:rsidRPr="00293414" w:rsidRDefault="008832D0" w:rsidP="001D0D8A">
            <w:pPr>
              <w:widowControl w:val="0"/>
              <w:suppressAutoHyphens/>
              <w:rPr>
                <w:rFonts w:eastAsia="SimSun"/>
                <w:kern w:val="1"/>
                <w:lang w:eastAsia="hi-IN" w:bidi="hi-IN"/>
              </w:rPr>
            </w:pPr>
            <w:r w:rsidRPr="00293414">
              <w:rPr>
                <w:rFonts w:eastAsia="SimSun"/>
                <w:b/>
                <w:bCs/>
                <w:kern w:val="1"/>
                <w:lang w:eastAsia="hi-IN" w:bidi="hi-IN"/>
              </w:rPr>
              <w:t>Fellachen</w:t>
            </w:r>
          </w:p>
        </w:tc>
        <w:tc>
          <w:tcPr>
            <w:tcW w:w="6716" w:type="dxa"/>
            <w:tcBorders>
              <w:top w:val="single" w:sz="4" w:space="0" w:color="000000"/>
              <w:left w:val="single" w:sz="4" w:space="0" w:color="000000"/>
              <w:bottom w:val="single" w:sz="4" w:space="0" w:color="000000"/>
              <w:right w:val="single" w:sz="20" w:space="0" w:color="000000"/>
            </w:tcBorders>
          </w:tcPr>
          <w:p w:rsidR="008832D0" w:rsidRPr="00293414" w:rsidRDefault="008832D0" w:rsidP="001D0D8A">
            <w:pPr>
              <w:widowControl w:val="0"/>
              <w:suppressAutoHyphens/>
              <w:spacing w:line="360" w:lineRule="auto"/>
              <w:rPr>
                <w:rFonts w:eastAsia="SimSun"/>
                <w:kern w:val="1"/>
                <w:lang w:eastAsia="hi-IN" w:bidi="hi-IN"/>
              </w:rPr>
            </w:pPr>
          </w:p>
          <w:p w:rsidR="008832D0" w:rsidRPr="00293414" w:rsidRDefault="008832D0" w:rsidP="001D0D8A">
            <w:pPr>
              <w:widowControl w:val="0"/>
              <w:suppressAutoHyphens/>
              <w:spacing w:line="360" w:lineRule="auto"/>
              <w:rPr>
                <w:rFonts w:eastAsia="SimSun"/>
                <w:kern w:val="1"/>
                <w:lang w:eastAsia="hi-IN" w:bidi="hi-IN"/>
              </w:rPr>
            </w:pPr>
            <w:r w:rsidRPr="00293414">
              <w:rPr>
                <w:rFonts w:eastAsia="SimSun"/>
                <w:kern w:val="1"/>
                <w:lang w:eastAsia="hi-IN" w:bidi="hi-IN"/>
              </w:rPr>
              <w:t>________________________</w:t>
            </w:r>
            <w:r>
              <w:rPr>
                <w:rFonts w:eastAsia="SimSun"/>
                <w:kern w:val="1"/>
                <w:lang w:eastAsia="hi-IN" w:bidi="hi-IN"/>
              </w:rPr>
              <w:t>______________________________</w:t>
            </w:r>
            <w:r w:rsidRPr="00293414">
              <w:rPr>
                <w:rFonts w:eastAsia="SimSun"/>
                <w:kern w:val="1"/>
                <w:lang w:eastAsia="hi-IN" w:bidi="hi-IN"/>
              </w:rPr>
              <w:br/>
              <w:t>________________________</w:t>
            </w:r>
            <w:r>
              <w:rPr>
                <w:rFonts w:eastAsia="SimSun"/>
                <w:kern w:val="1"/>
                <w:lang w:eastAsia="hi-IN" w:bidi="hi-IN"/>
              </w:rPr>
              <w:t>______________________________</w:t>
            </w:r>
            <w:r w:rsidRPr="00293414">
              <w:rPr>
                <w:rFonts w:eastAsia="SimSun"/>
                <w:kern w:val="1"/>
                <w:lang w:eastAsia="hi-IN" w:bidi="hi-IN"/>
              </w:rPr>
              <w:br/>
              <w:t>________________________</w:t>
            </w:r>
            <w:r>
              <w:rPr>
                <w:rFonts w:eastAsia="SimSun"/>
                <w:kern w:val="1"/>
                <w:lang w:eastAsia="hi-IN" w:bidi="hi-IN"/>
              </w:rPr>
              <w:t>______________________________</w:t>
            </w:r>
          </w:p>
        </w:tc>
      </w:tr>
      <w:tr w:rsidR="008832D0" w:rsidRPr="001D0D8A">
        <w:trPr>
          <w:trHeight w:val="1761"/>
        </w:trPr>
        <w:tc>
          <w:tcPr>
            <w:tcW w:w="1613" w:type="dxa"/>
            <w:tcBorders>
              <w:top w:val="single" w:sz="4" w:space="0" w:color="000000"/>
              <w:left w:val="single" w:sz="20" w:space="0" w:color="000000"/>
              <w:bottom w:val="single" w:sz="4" w:space="0" w:color="000000"/>
              <w:right w:val="single" w:sz="4" w:space="0" w:color="000000"/>
            </w:tcBorders>
          </w:tcPr>
          <w:p w:rsidR="008832D0" w:rsidRPr="00293414" w:rsidRDefault="008832D0" w:rsidP="001D0D8A">
            <w:pPr>
              <w:widowControl w:val="0"/>
              <w:suppressAutoHyphens/>
              <w:rPr>
                <w:rFonts w:eastAsia="SimSun"/>
                <w:kern w:val="1"/>
                <w:lang w:eastAsia="hi-IN" w:bidi="hi-IN"/>
              </w:rPr>
            </w:pPr>
            <w:r w:rsidRPr="00293414">
              <w:rPr>
                <w:rFonts w:eastAsia="SimSun"/>
                <w:b/>
                <w:bCs/>
                <w:kern w:val="1"/>
                <w:lang w:eastAsia="hi-IN" w:bidi="hi-IN"/>
              </w:rPr>
              <w:t>Handwerker</w:t>
            </w:r>
          </w:p>
        </w:tc>
        <w:tc>
          <w:tcPr>
            <w:tcW w:w="6716" w:type="dxa"/>
            <w:tcBorders>
              <w:top w:val="single" w:sz="4" w:space="0" w:color="000000"/>
              <w:left w:val="single" w:sz="4" w:space="0" w:color="000000"/>
              <w:bottom w:val="single" w:sz="4" w:space="0" w:color="000000"/>
              <w:right w:val="single" w:sz="20" w:space="0" w:color="000000"/>
            </w:tcBorders>
          </w:tcPr>
          <w:p w:rsidR="008832D0" w:rsidRPr="00293414" w:rsidRDefault="008832D0" w:rsidP="001D0D8A">
            <w:pPr>
              <w:widowControl w:val="0"/>
              <w:suppressAutoHyphens/>
              <w:spacing w:line="360" w:lineRule="auto"/>
              <w:rPr>
                <w:rFonts w:eastAsia="SimSun"/>
                <w:kern w:val="1"/>
                <w:lang w:eastAsia="hi-IN" w:bidi="hi-IN"/>
              </w:rPr>
            </w:pPr>
          </w:p>
          <w:p w:rsidR="008832D0" w:rsidRPr="00293414" w:rsidRDefault="008832D0" w:rsidP="001D0D8A">
            <w:pPr>
              <w:widowControl w:val="0"/>
              <w:suppressAutoHyphens/>
              <w:spacing w:line="360" w:lineRule="auto"/>
              <w:rPr>
                <w:rFonts w:eastAsia="SimSun"/>
                <w:kern w:val="1"/>
                <w:lang w:eastAsia="hi-IN" w:bidi="hi-IN"/>
              </w:rPr>
            </w:pPr>
            <w:r w:rsidRPr="00293414">
              <w:rPr>
                <w:rFonts w:eastAsia="SimSun"/>
                <w:kern w:val="1"/>
                <w:lang w:eastAsia="hi-IN" w:bidi="hi-IN"/>
              </w:rPr>
              <w:t>________________________</w:t>
            </w:r>
            <w:r>
              <w:rPr>
                <w:rFonts w:eastAsia="SimSun"/>
                <w:kern w:val="1"/>
                <w:lang w:eastAsia="hi-IN" w:bidi="hi-IN"/>
              </w:rPr>
              <w:t>______________________________</w:t>
            </w:r>
            <w:r w:rsidRPr="00293414">
              <w:rPr>
                <w:rFonts w:eastAsia="SimSun"/>
                <w:kern w:val="1"/>
                <w:lang w:eastAsia="hi-IN" w:bidi="hi-IN"/>
              </w:rPr>
              <w:br/>
              <w:t>________________________</w:t>
            </w:r>
            <w:r>
              <w:rPr>
                <w:rFonts w:eastAsia="SimSun"/>
                <w:kern w:val="1"/>
                <w:lang w:eastAsia="hi-IN" w:bidi="hi-IN"/>
              </w:rPr>
              <w:t>______________________________</w:t>
            </w:r>
          </w:p>
          <w:p w:rsidR="008832D0" w:rsidRPr="00293414" w:rsidRDefault="008832D0" w:rsidP="001D0D8A">
            <w:pPr>
              <w:widowControl w:val="0"/>
              <w:suppressAutoHyphens/>
              <w:spacing w:line="360" w:lineRule="auto"/>
              <w:rPr>
                <w:rFonts w:eastAsia="SimSun"/>
                <w:kern w:val="1"/>
                <w:lang w:eastAsia="hi-IN" w:bidi="hi-IN"/>
              </w:rPr>
            </w:pPr>
            <w:r w:rsidRPr="00293414">
              <w:rPr>
                <w:rFonts w:eastAsia="SimSun"/>
                <w:kern w:val="1"/>
                <w:lang w:eastAsia="hi-IN" w:bidi="hi-IN"/>
              </w:rPr>
              <w:t>________________________</w:t>
            </w:r>
            <w:r>
              <w:rPr>
                <w:rFonts w:eastAsia="SimSun"/>
                <w:kern w:val="1"/>
                <w:lang w:eastAsia="hi-IN" w:bidi="hi-IN"/>
              </w:rPr>
              <w:t>______________________________</w:t>
            </w:r>
          </w:p>
          <w:p w:rsidR="008832D0" w:rsidRPr="00293414" w:rsidRDefault="008832D0" w:rsidP="001D0D8A">
            <w:pPr>
              <w:widowControl w:val="0"/>
              <w:suppressAutoHyphens/>
              <w:spacing w:line="360" w:lineRule="auto"/>
              <w:rPr>
                <w:rFonts w:eastAsia="SimSun"/>
                <w:kern w:val="1"/>
                <w:lang w:eastAsia="hi-IN" w:bidi="hi-IN"/>
              </w:rPr>
            </w:pPr>
          </w:p>
        </w:tc>
      </w:tr>
    </w:tbl>
    <w:p w:rsidR="008832D0" w:rsidRPr="00293414" w:rsidRDefault="008832D0" w:rsidP="001D0D8A">
      <w:pPr>
        <w:widowControl w:val="0"/>
        <w:suppressAutoHyphens/>
        <w:spacing w:line="360" w:lineRule="auto"/>
        <w:rPr>
          <w:rFonts w:eastAsia="SimSun"/>
          <w:kern w:val="1"/>
          <w:lang w:eastAsia="hi-IN" w:bidi="hi-IN"/>
        </w:rPr>
      </w:pPr>
      <w:r w:rsidRPr="001D0D8A">
        <w:rPr>
          <w:rFonts w:ascii="Trebuchet MS" w:eastAsia="SimSun" w:hAnsi="Trebuchet MS"/>
          <w:kern w:val="1"/>
          <w:sz w:val="22"/>
          <w:szCs w:val="22"/>
          <w:lang w:eastAsia="hi-IN" w:bidi="hi-IN"/>
        </w:rPr>
        <w:tab/>
      </w:r>
      <w:r w:rsidRPr="001D0D8A">
        <w:rPr>
          <w:rFonts w:ascii="Trebuchet MS" w:eastAsia="SimSun" w:hAnsi="Trebuchet MS"/>
          <w:kern w:val="1"/>
          <w:sz w:val="22"/>
          <w:szCs w:val="22"/>
          <w:lang w:eastAsia="hi-IN" w:bidi="hi-IN"/>
        </w:rPr>
        <w:tab/>
      </w:r>
      <w:r w:rsidRPr="001D0D8A">
        <w:rPr>
          <w:rFonts w:ascii="Trebuchet MS" w:eastAsia="SimSun" w:hAnsi="Trebuchet MS"/>
          <w:kern w:val="1"/>
          <w:sz w:val="22"/>
          <w:szCs w:val="22"/>
          <w:lang w:eastAsia="hi-IN" w:bidi="hi-IN"/>
        </w:rPr>
        <w:tab/>
      </w:r>
      <w:r w:rsidRPr="001D0D8A">
        <w:rPr>
          <w:rFonts w:ascii="Trebuchet MS" w:eastAsia="SimSun" w:hAnsi="Trebuchet MS"/>
          <w:kern w:val="1"/>
          <w:sz w:val="22"/>
          <w:szCs w:val="22"/>
          <w:lang w:eastAsia="hi-IN" w:bidi="hi-IN"/>
        </w:rPr>
        <w:tab/>
      </w:r>
      <w:r w:rsidRPr="001D0D8A">
        <w:rPr>
          <w:rFonts w:ascii="Trebuchet MS" w:eastAsia="SimSun" w:hAnsi="Trebuchet MS"/>
          <w:kern w:val="1"/>
          <w:sz w:val="22"/>
          <w:szCs w:val="22"/>
          <w:lang w:eastAsia="hi-IN" w:bidi="hi-IN"/>
        </w:rPr>
        <w:tab/>
      </w:r>
      <w:r w:rsidRPr="001D0D8A">
        <w:rPr>
          <w:rFonts w:ascii="Trebuchet MS" w:eastAsia="SimSun" w:hAnsi="Trebuchet MS"/>
          <w:kern w:val="1"/>
          <w:sz w:val="22"/>
          <w:szCs w:val="22"/>
          <w:lang w:eastAsia="hi-IN" w:bidi="hi-IN"/>
        </w:rPr>
        <w:tab/>
      </w:r>
      <w:r w:rsidRPr="001D0D8A">
        <w:rPr>
          <w:rFonts w:ascii="Trebuchet MS" w:eastAsia="SimSun" w:hAnsi="Trebuchet MS"/>
          <w:kern w:val="1"/>
          <w:sz w:val="22"/>
          <w:szCs w:val="22"/>
          <w:lang w:eastAsia="hi-IN" w:bidi="hi-IN"/>
        </w:rPr>
        <w:tab/>
      </w:r>
      <w:r w:rsidRPr="001D0D8A">
        <w:rPr>
          <w:rFonts w:ascii="Trebuchet MS" w:eastAsia="SimSun" w:hAnsi="Trebuchet MS"/>
          <w:kern w:val="1"/>
          <w:sz w:val="22"/>
          <w:szCs w:val="22"/>
          <w:lang w:eastAsia="hi-IN" w:bidi="hi-IN"/>
        </w:rPr>
        <w:tab/>
      </w:r>
      <w:r w:rsidRPr="001D0D8A">
        <w:rPr>
          <w:rFonts w:ascii="Trebuchet MS" w:eastAsia="SimSun" w:hAnsi="Trebuchet MS"/>
          <w:kern w:val="1"/>
          <w:sz w:val="22"/>
          <w:szCs w:val="22"/>
          <w:lang w:eastAsia="hi-IN" w:bidi="hi-IN"/>
        </w:rPr>
        <w:tab/>
      </w:r>
      <w:r w:rsidRPr="001D0D8A">
        <w:rPr>
          <w:rFonts w:ascii="Trebuchet MS" w:eastAsia="SimSun" w:hAnsi="Trebuchet MS"/>
          <w:kern w:val="1"/>
          <w:sz w:val="22"/>
          <w:szCs w:val="22"/>
          <w:lang w:eastAsia="hi-IN" w:bidi="hi-IN"/>
        </w:rPr>
        <w:tab/>
      </w:r>
      <w:r w:rsidRPr="001D0D8A">
        <w:rPr>
          <w:rFonts w:ascii="Trebuchet MS" w:eastAsia="SimSun" w:hAnsi="Trebuchet MS"/>
          <w:kern w:val="1"/>
          <w:sz w:val="22"/>
          <w:szCs w:val="22"/>
          <w:lang w:eastAsia="hi-IN" w:bidi="hi-IN"/>
        </w:rPr>
        <w:tab/>
      </w:r>
      <w:r w:rsidRPr="00293414">
        <w:rPr>
          <w:rFonts w:eastAsia="SimSun"/>
          <w:kern w:val="1"/>
          <w:lang w:eastAsia="hi-IN" w:bidi="hi-IN"/>
        </w:rPr>
        <w:t>/ 8 P.</w:t>
      </w:r>
    </w:p>
    <w:p w:rsidR="008832D0" w:rsidRPr="00293414" w:rsidRDefault="008832D0" w:rsidP="001D0D8A">
      <w:pPr>
        <w:widowControl w:val="0"/>
        <w:suppressAutoHyphens/>
        <w:spacing w:line="360" w:lineRule="auto"/>
        <w:rPr>
          <w:rFonts w:eastAsia="SimSun"/>
          <w:kern w:val="1"/>
          <w:lang w:eastAsia="hi-IN" w:bidi="hi-IN"/>
        </w:rPr>
      </w:pPr>
      <w:r w:rsidRPr="00293414">
        <w:rPr>
          <w:rFonts w:eastAsia="SimSun"/>
          <w:kern w:val="1"/>
          <w:lang w:eastAsia="hi-IN" w:bidi="hi-IN"/>
        </w:rPr>
        <w:t>8. Beschreibe die nötigen Schritte, um eine Mumie zu mumifizieren. / 4 P.</w:t>
      </w:r>
    </w:p>
    <w:p w:rsidR="008832D0" w:rsidRPr="00293414" w:rsidRDefault="008832D0" w:rsidP="001D0D8A">
      <w:pPr>
        <w:widowControl w:val="0"/>
        <w:suppressAutoHyphens/>
        <w:spacing w:line="360" w:lineRule="auto"/>
        <w:rPr>
          <w:rFonts w:eastAsia="SimSun"/>
          <w:kern w:val="1"/>
          <w:lang w:eastAsia="hi-IN" w:bidi="hi-IN"/>
        </w:rPr>
      </w:pPr>
      <w:r w:rsidRPr="00293414">
        <w:rPr>
          <w:rFonts w:eastAsia="SimSun"/>
          <w:kern w:val="1"/>
          <w:lang w:eastAsia="hi-IN" w:bidi="hi-IN"/>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SimSun"/>
          <w:kern w:val="1"/>
          <w:lang w:eastAsia="hi-IN" w:bidi="hi-IN"/>
        </w:rPr>
        <w:t>________________________________</w:t>
      </w:r>
    </w:p>
    <w:p w:rsidR="008832D0" w:rsidRPr="00293414" w:rsidRDefault="008832D0" w:rsidP="001D0D8A">
      <w:pPr>
        <w:widowControl w:val="0"/>
        <w:suppressAutoHyphens/>
        <w:spacing w:line="360" w:lineRule="auto"/>
        <w:rPr>
          <w:rFonts w:eastAsia="SimSun"/>
          <w:kern w:val="1"/>
          <w:lang w:eastAsia="hi-IN" w:bidi="hi-IN"/>
        </w:rPr>
      </w:pPr>
    </w:p>
    <w:p w:rsidR="008832D0" w:rsidRPr="00293414" w:rsidRDefault="008832D0" w:rsidP="001D0D8A">
      <w:pPr>
        <w:widowControl w:val="0"/>
        <w:suppressAutoHyphens/>
        <w:spacing w:line="360" w:lineRule="auto"/>
        <w:rPr>
          <w:rFonts w:eastAsia="SimSun"/>
          <w:kern w:val="1"/>
          <w:lang w:eastAsia="hi-IN" w:bidi="hi-IN"/>
        </w:rPr>
      </w:pPr>
      <w:r w:rsidRPr="00293414">
        <w:rPr>
          <w:rFonts w:eastAsia="SimSun"/>
          <w:kern w:val="1"/>
          <w:lang w:eastAsia="hi-IN" w:bidi="hi-IN"/>
        </w:rPr>
        <w:t>9. Beschreibe den Zweck der Hieroglyphen.</w:t>
      </w:r>
      <w:r w:rsidRPr="00293414">
        <w:rPr>
          <w:rFonts w:eastAsia="SimSun"/>
          <w:kern w:val="1"/>
          <w:lang w:eastAsia="hi-IN" w:bidi="hi-IN"/>
        </w:rPr>
        <w:tab/>
      </w:r>
      <w:r w:rsidRPr="00293414">
        <w:rPr>
          <w:rFonts w:eastAsia="SimSun"/>
          <w:kern w:val="1"/>
          <w:lang w:eastAsia="hi-IN" w:bidi="hi-IN"/>
        </w:rPr>
        <w:tab/>
      </w:r>
      <w:r w:rsidRPr="00293414">
        <w:rPr>
          <w:rFonts w:eastAsia="SimSun"/>
          <w:kern w:val="1"/>
          <w:lang w:eastAsia="hi-IN" w:bidi="hi-IN"/>
        </w:rPr>
        <w:tab/>
      </w:r>
      <w:r w:rsidRPr="00293414">
        <w:rPr>
          <w:rFonts w:eastAsia="SimSun"/>
          <w:kern w:val="1"/>
          <w:lang w:eastAsia="hi-IN" w:bidi="hi-IN"/>
        </w:rPr>
        <w:tab/>
      </w:r>
      <w:r w:rsidRPr="00293414">
        <w:rPr>
          <w:rFonts w:eastAsia="SimSun"/>
          <w:kern w:val="1"/>
          <w:lang w:eastAsia="hi-IN" w:bidi="hi-IN"/>
        </w:rPr>
        <w:tab/>
        <w:t>/ 4 P.</w:t>
      </w:r>
    </w:p>
    <w:p w:rsidR="008832D0" w:rsidRPr="001D0D8A" w:rsidRDefault="008832D0" w:rsidP="001D0D8A">
      <w:pPr>
        <w:widowControl w:val="0"/>
        <w:suppressAutoHyphens/>
        <w:spacing w:line="360" w:lineRule="auto"/>
        <w:rPr>
          <w:rFonts w:ascii="Trebuchet MS" w:eastAsia="SimSun" w:hAnsi="Trebuchet MS"/>
          <w:kern w:val="1"/>
          <w:lang w:eastAsia="hi-IN" w:bidi="hi-IN"/>
        </w:rPr>
      </w:pPr>
      <w:r w:rsidRPr="00293414">
        <w:rPr>
          <w:rFonts w:eastAsia="SimSun"/>
          <w:kern w:val="1"/>
          <w:lang w:eastAsia="hi-IN" w:bidi="hi-I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SimSun"/>
          <w:kern w:val="1"/>
          <w:lang w:eastAsia="hi-IN" w:bidi="hi-IN"/>
        </w:rPr>
        <w:t>________________________________________</w:t>
      </w:r>
    </w:p>
    <w:p w:rsidR="008832D0" w:rsidRDefault="008832D0" w:rsidP="001D0D8A">
      <w:pPr>
        <w:widowControl w:val="0"/>
        <w:suppressAutoHyphens/>
        <w:spacing w:line="360" w:lineRule="auto"/>
        <w:rPr>
          <w:rFonts w:ascii="Trebuchet MS" w:eastAsia="SimSun" w:hAnsi="Trebuchet MS"/>
          <w:b/>
          <w:bCs/>
          <w:kern w:val="1"/>
          <w:sz w:val="36"/>
          <w:szCs w:val="36"/>
          <w:lang w:eastAsia="hi-IN" w:bidi="hi-IN"/>
        </w:rPr>
      </w:pPr>
    </w:p>
    <w:p w:rsidR="008832D0" w:rsidRPr="001D0D8A" w:rsidRDefault="008832D0" w:rsidP="001D0D8A">
      <w:pPr>
        <w:widowControl w:val="0"/>
        <w:suppressAutoHyphens/>
        <w:spacing w:line="360" w:lineRule="auto"/>
        <w:jc w:val="center"/>
        <w:rPr>
          <w:rFonts w:eastAsia="SimSun"/>
          <w:kern w:val="1"/>
          <w:sz w:val="28"/>
          <w:szCs w:val="28"/>
          <w:lang w:eastAsia="hi-IN" w:bidi="hi-IN"/>
        </w:rPr>
      </w:pPr>
      <w:r w:rsidRPr="001D0D8A">
        <w:rPr>
          <w:rFonts w:ascii="Trebuchet MS" w:eastAsia="SimSun" w:hAnsi="Trebuchet MS" w:cs="Trebuchet MS"/>
          <w:b/>
          <w:bCs/>
          <w:kern w:val="1"/>
          <w:sz w:val="28"/>
          <w:szCs w:val="28"/>
          <w:lang w:eastAsia="hi-IN" w:bidi="hi-IN"/>
        </w:rPr>
        <w:t>Viel Erfolg!</w:t>
      </w:r>
    </w:p>
    <w:p w:rsidR="008832D0" w:rsidRDefault="008832D0" w:rsidP="0065157B">
      <w:pPr>
        <w:rPr>
          <w:b/>
          <w:bCs/>
          <w:sz w:val="28"/>
          <w:szCs w:val="28"/>
          <w:u w:val="single"/>
          <w:lang w:eastAsia="en-US"/>
        </w:rPr>
      </w:pPr>
    </w:p>
    <w:p w:rsidR="008832D0" w:rsidRPr="00293414" w:rsidRDefault="008832D0" w:rsidP="00130F93">
      <w:pPr>
        <w:widowControl w:val="0"/>
        <w:suppressAutoHyphens/>
        <w:jc w:val="center"/>
        <w:rPr>
          <w:rFonts w:eastAsia="SimSun"/>
          <w:b/>
          <w:bCs/>
          <w:kern w:val="1"/>
          <w:sz w:val="18"/>
          <w:szCs w:val="18"/>
          <w:lang w:eastAsia="hi-IN" w:bidi="hi-IN"/>
        </w:rPr>
      </w:pPr>
      <w:r w:rsidRPr="00293414">
        <w:rPr>
          <w:rFonts w:eastAsia="SimSun"/>
          <w:b/>
          <w:bCs/>
          <w:kern w:val="1"/>
          <w:sz w:val="32"/>
          <w:szCs w:val="32"/>
          <w:u w:val="single"/>
          <w:lang w:eastAsia="hi-IN" w:bidi="hi-IN"/>
        </w:rPr>
        <w:t xml:space="preserve">Thema: Das </w:t>
      </w:r>
      <w:r>
        <w:rPr>
          <w:rFonts w:eastAsia="SimSun"/>
          <w:b/>
          <w:bCs/>
          <w:kern w:val="1"/>
          <w:sz w:val="32"/>
          <w:szCs w:val="32"/>
          <w:u w:val="single"/>
          <w:lang w:eastAsia="hi-IN" w:bidi="hi-IN"/>
        </w:rPr>
        <w:t>„A</w:t>
      </w:r>
      <w:r w:rsidRPr="00293414">
        <w:rPr>
          <w:rFonts w:eastAsia="SimSun"/>
          <w:b/>
          <w:bCs/>
          <w:kern w:val="1"/>
          <w:sz w:val="32"/>
          <w:szCs w:val="32"/>
          <w:u w:val="single"/>
          <w:lang w:eastAsia="hi-IN" w:bidi="hi-IN"/>
        </w:rPr>
        <w:t>lte Ägypten</w:t>
      </w:r>
      <w:r>
        <w:rPr>
          <w:rFonts w:eastAsia="SimSun"/>
          <w:b/>
          <w:bCs/>
          <w:kern w:val="1"/>
          <w:sz w:val="32"/>
          <w:szCs w:val="32"/>
          <w:u w:val="single"/>
          <w:lang w:eastAsia="hi-IN" w:bidi="hi-IN"/>
        </w:rPr>
        <w:t>“</w:t>
      </w:r>
    </w:p>
    <w:p w:rsidR="008832D0" w:rsidRPr="00293414" w:rsidRDefault="008832D0" w:rsidP="00130F93">
      <w:pPr>
        <w:widowControl w:val="0"/>
        <w:suppressAutoHyphens/>
        <w:jc w:val="center"/>
        <w:rPr>
          <w:rFonts w:eastAsia="SimSun"/>
          <w:b/>
          <w:bCs/>
          <w:kern w:val="1"/>
          <w:sz w:val="18"/>
          <w:szCs w:val="18"/>
          <w:lang w:eastAsia="hi-IN" w:bidi="hi-IN"/>
        </w:rPr>
      </w:pPr>
    </w:p>
    <w:p w:rsidR="008832D0" w:rsidRPr="00293414" w:rsidRDefault="008832D0" w:rsidP="00F45A67">
      <w:pPr>
        <w:widowControl w:val="0"/>
        <w:suppressAutoHyphens/>
        <w:rPr>
          <w:rFonts w:eastAsia="SimSun"/>
          <w:kern w:val="1"/>
          <w:lang w:eastAsia="hi-IN" w:bidi="hi-IN"/>
        </w:rPr>
      </w:pPr>
      <w:r>
        <w:rPr>
          <w:rFonts w:eastAsia="SimSun"/>
          <w:b/>
          <w:bCs/>
          <w:kern w:val="1"/>
          <w:lang w:eastAsia="hi-IN" w:bidi="hi-IN"/>
        </w:rPr>
        <w:t xml:space="preserve">1.        </w:t>
      </w:r>
      <w:r w:rsidRPr="00293414">
        <w:rPr>
          <w:rFonts w:eastAsia="SimSun"/>
          <w:b/>
          <w:bCs/>
          <w:kern w:val="1"/>
          <w:lang w:eastAsia="hi-IN" w:bidi="hi-IN"/>
        </w:rPr>
        <w:t>Beantworte die folgenden Fragen in ganzen Sätzen.</w:t>
      </w:r>
    </w:p>
    <w:p w:rsidR="008832D0" w:rsidRPr="00293414" w:rsidRDefault="008832D0" w:rsidP="00130F93">
      <w:pPr>
        <w:widowControl w:val="0"/>
        <w:suppressAutoHyphens/>
        <w:rPr>
          <w:rFonts w:eastAsia="SimSun"/>
          <w:kern w:val="1"/>
          <w:lang w:eastAsia="hi-IN" w:bidi="hi-IN"/>
        </w:rPr>
      </w:pPr>
    </w:p>
    <w:p w:rsidR="008832D0" w:rsidRPr="00293414" w:rsidRDefault="008832D0" w:rsidP="00130F93">
      <w:pPr>
        <w:widowControl w:val="0"/>
        <w:suppressAutoHyphens/>
        <w:rPr>
          <w:rFonts w:eastAsia="SimSun"/>
          <w:kern w:val="1"/>
          <w:sz w:val="16"/>
          <w:szCs w:val="16"/>
          <w:lang w:eastAsia="hi-IN" w:bidi="hi-IN"/>
        </w:rPr>
      </w:pPr>
      <w:r w:rsidRPr="00293414">
        <w:rPr>
          <w:rFonts w:eastAsia="SimSun"/>
          <w:kern w:val="1"/>
          <w:lang w:eastAsia="hi-IN" w:bidi="hi-IN"/>
        </w:rPr>
        <w:tab/>
        <w:t>a) Wie heißt die Hauptstadt Ägyptens?</w:t>
      </w:r>
    </w:p>
    <w:p w:rsidR="008832D0" w:rsidRPr="00293414" w:rsidRDefault="008832D0" w:rsidP="00130F93">
      <w:pPr>
        <w:widowControl w:val="0"/>
        <w:suppressAutoHyphens/>
        <w:rPr>
          <w:rFonts w:eastAsia="SimSun"/>
          <w:kern w:val="1"/>
          <w:sz w:val="16"/>
          <w:szCs w:val="16"/>
          <w:lang w:eastAsia="hi-IN" w:bidi="hi-IN"/>
        </w:rPr>
      </w:pPr>
    </w:p>
    <w:p w:rsidR="008832D0" w:rsidRPr="00293414" w:rsidRDefault="008832D0" w:rsidP="00130F93">
      <w:pPr>
        <w:widowControl w:val="0"/>
        <w:suppressAutoHyphens/>
        <w:rPr>
          <w:rFonts w:eastAsia="SimSun"/>
          <w:color w:val="FF0000"/>
          <w:kern w:val="1"/>
          <w:lang w:eastAsia="hi-IN" w:bidi="hi-IN"/>
        </w:rPr>
      </w:pPr>
      <w:r w:rsidRPr="00293414">
        <w:rPr>
          <w:rFonts w:eastAsia="SimSun"/>
          <w:kern w:val="1"/>
          <w:lang w:eastAsia="hi-IN" w:bidi="hi-IN"/>
        </w:rPr>
        <w:tab/>
      </w:r>
      <w:r w:rsidRPr="00293414">
        <w:rPr>
          <w:rFonts w:eastAsia="SimSun"/>
          <w:color w:val="FF0000"/>
          <w:kern w:val="1"/>
          <w:lang w:eastAsia="hi-IN" w:bidi="hi-IN"/>
        </w:rPr>
        <w:t>Kairo</w:t>
      </w:r>
    </w:p>
    <w:p w:rsidR="008832D0" w:rsidRPr="00293414" w:rsidRDefault="008832D0" w:rsidP="00130F93">
      <w:pPr>
        <w:widowControl w:val="0"/>
        <w:suppressAutoHyphens/>
        <w:rPr>
          <w:rFonts w:eastAsia="SimSun"/>
          <w:kern w:val="1"/>
          <w:lang w:eastAsia="hi-IN" w:bidi="hi-IN"/>
        </w:rPr>
      </w:pPr>
    </w:p>
    <w:p w:rsidR="008832D0" w:rsidRPr="00293414" w:rsidRDefault="008832D0" w:rsidP="00130F93">
      <w:pPr>
        <w:widowControl w:val="0"/>
        <w:suppressAutoHyphens/>
        <w:rPr>
          <w:rFonts w:eastAsia="SimSun"/>
          <w:b/>
          <w:bCs/>
          <w:kern w:val="1"/>
          <w:sz w:val="16"/>
          <w:szCs w:val="16"/>
          <w:lang w:eastAsia="hi-IN" w:bidi="hi-IN"/>
        </w:rPr>
      </w:pPr>
      <w:r w:rsidRPr="00293414">
        <w:rPr>
          <w:rFonts w:eastAsia="SimSun"/>
          <w:kern w:val="1"/>
          <w:lang w:eastAsia="hi-IN" w:bidi="hi-IN"/>
        </w:rPr>
        <w:tab/>
        <w:t xml:space="preserve">b) An welchem Fluss liegt diese Stadt? </w:t>
      </w:r>
    </w:p>
    <w:p w:rsidR="008832D0" w:rsidRPr="00293414" w:rsidRDefault="008832D0" w:rsidP="00130F93">
      <w:pPr>
        <w:widowControl w:val="0"/>
        <w:suppressAutoHyphens/>
        <w:rPr>
          <w:rFonts w:eastAsia="SimSun"/>
          <w:b/>
          <w:bCs/>
          <w:kern w:val="1"/>
          <w:sz w:val="16"/>
          <w:szCs w:val="16"/>
          <w:lang w:eastAsia="hi-IN" w:bidi="hi-IN"/>
        </w:rPr>
      </w:pPr>
    </w:p>
    <w:p w:rsidR="008832D0" w:rsidRPr="00293414" w:rsidRDefault="008832D0" w:rsidP="00130F93">
      <w:pPr>
        <w:widowControl w:val="0"/>
        <w:suppressAutoHyphens/>
        <w:rPr>
          <w:rFonts w:eastAsia="SimSun"/>
          <w:color w:val="FF0000"/>
          <w:kern w:val="1"/>
          <w:lang w:eastAsia="hi-IN" w:bidi="hi-IN"/>
        </w:rPr>
      </w:pPr>
      <w:r w:rsidRPr="00293414">
        <w:rPr>
          <w:rFonts w:eastAsia="SimSun"/>
          <w:kern w:val="1"/>
          <w:lang w:eastAsia="hi-IN" w:bidi="hi-IN"/>
        </w:rPr>
        <w:tab/>
      </w:r>
      <w:r w:rsidRPr="00293414">
        <w:rPr>
          <w:rFonts w:eastAsia="SimSun"/>
          <w:color w:val="FF0000"/>
          <w:kern w:val="1"/>
          <w:lang w:eastAsia="hi-IN" w:bidi="hi-IN"/>
        </w:rPr>
        <w:t>Nil</w:t>
      </w:r>
    </w:p>
    <w:p w:rsidR="008832D0" w:rsidRPr="00293414" w:rsidRDefault="008832D0" w:rsidP="00130F93">
      <w:pPr>
        <w:widowControl w:val="0"/>
        <w:suppressAutoHyphens/>
        <w:rPr>
          <w:rFonts w:eastAsia="SimSun"/>
          <w:kern w:val="1"/>
          <w:lang w:eastAsia="hi-IN" w:bidi="hi-IN"/>
        </w:rPr>
      </w:pPr>
    </w:p>
    <w:p w:rsidR="008832D0" w:rsidRPr="00293414" w:rsidRDefault="008832D0" w:rsidP="00130F93">
      <w:pPr>
        <w:widowControl w:val="0"/>
        <w:suppressAutoHyphens/>
        <w:rPr>
          <w:rFonts w:eastAsia="SimSun"/>
          <w:kern w:val="1"/>
          <w:sz w:val="16"/>
          <w:szCs w:val="16"/>
          <w:lang w:eastAsia="hi-IN" w:bidi="hi-IN"/>
        </w:rPr>
      </w:pPr>
      <w:r w:rsidRPr="00293414">
        <w:rPr>
          <w:rFonts w:eastAsia="SimSun"/>
          <w:kern w:val="1"/>
          <w:lang w:eastAsia="hi-IN" w:bidi="hi-IN"/>
        </w:rPr>
        <w:tab/>
        <w:t xml:space="preserve">c) Wie alt ist die Geschichte des Landes Ägypten? </w:t>
      </w:r>
    </w:p>
    <w:p w:rsidR="008832D0" w:rsidRPr="00293414" w:rsidRDefault="008832D0" w:rsidP="00130F93">
      <w:pPr>
        <w:widowControl w:val="0"/>
        <w:suppressAutoHyphens/>
        <w:rPr>
          <w:rFonts w:eastAsia="SimSun"/>
          <w:kern w:val="1"/>
          <w:sz w:val="16"/>
          <w:szCs w:val="16"/>
          <w:lang w:eastAsia="hi-IN" w:bidi="hi-IN"/>
        </w:rPr>
      </w:pPr>
    </w:p>
    <w:p w:rsidR="008832D0" w:rsidRPr="00293414" w:rsidRDefault="008832D0" w:rsidP="00130F93">
      <w:pPr>
        <w:widowControl w:val="0"/>
        <w:suppressAutoHyphens/>
        <w:rPr>
          <w:rFonts w:eastAsia="SimSun"/>
          <w:color w:val="FF0000"/>
          <w:kern w:val="1"/>
          <w:lang w:eastAsia="hi-IN" w:bidi="hi-IN"/>
        </w:rPr>
      </w:pPr>
      <w:r w:rsidRPr="00293414">
        <w:rPr>
          <w:rFonts w:eastAsia="SimSun"/>
          <w:kern w:val="1"/>
          <w:lang w:eastAsia="hi-IN" w:bidi="hi-IN"/>
        </w:rPr>
        <w:tab/>
      </w:r>
      <w:r w:rsidRPr="00293414">
        <w:rPr>
          <w:rFonts w:eastAsia="SimSun"/>
          <w:color w:val="FF0000"/>
          <w:kern w:val="1"/>
          <w:lang w:eastAsia="hi-IN" w:bidi="hi-IN"/>
        </w:rPr>
        <w:t>Ca. 5000 Jahre</w:t>
      </w:r>
    </w:p>
    <w:p w:rsidR="008832D0" w:rsidRPr="00293414" w:rsidRDefault="008832D0" w:rsidP="00130F93">
      <w:pPr>
        <w:widowControl w:val="0"/>
        <w:suppressAutoHyphens/>
        <w:rPr>
          <w:rFonts w:eastAsia="SimSun"/>
          <w:kern w:val="1"/>
          <w:lang w:eastAsia="hi-IN" w:bidi="hi-IN"/>
        </w:rPr>
      </w:pPr>
    </w:p>
    <w:p w:rsidR="008832D0" w:rsidRPr="00293414" w:rsidRDefault="008832D0" w:rsidP="00130F93">
      <w:pPr>
        <w:widowControl w:val="0"/>
        <w:suppressAutoHyphens/>
        <w:rPr>
          <w:rFonts w:eastAsia="SimSun"/>
          <w:kern w:val="1"/>
          <w:lang w:eastAsia="hi-IN" w:bidi="hi-IN"/>
        </w:rPr>
      </w:pPr>
    </w:p>
    <w:p w:rsidR="008832D0" w:rsidRPr="00293414" w:rsidRDefault="008832D0" w:rsidP="00F45A67">
      <w:pPr>
        <w:widowControl w:val="0"/>
        <w:suppressAutoHyphens/>
        <w:rPr>
          <w:rFonts w:eastAsia="SimSun"/>
          <w:kern w:val="1"/>
          <w:lang w:eastAsia="hi-IN" w:bidi="hi-IN"/>
        </w:rPr>
      </w:pPr>
      <w:r>
        <w:rPr>
          <w:rFonts w:eastAsia="SimSun"/>
          <w:b/>
          <w:bCs/>
          <w:kern w:val="1"/>
          <w:lang w:eastAsia="hi-IN" w:bidi="hi-IN"/>
        </w:rPr>
        <w:t xml:space="preserve">2.   </w:t>
      </w:r>
      <w:r w:rsidRPr="00293414">
        <w:rPr>
          <w:rFonts w:eastAsia="SimSun"/>
          <w:b/>
          <w:bCs/>
          <w:kern w:val="1"/>
          <w:lang w:eastAsia="hi-IN" w:bidi="hi-IN"/>
        </w:rPr>
        <w:t xml:space="preserve">Vervollständige den untenstehenden Lückentext zum Nil. </w:t>
      </w:r>
    </w:p>
    <w:p w:rsidR="008832D0" w:rsidRPr="00293414" w:rsidRDefault="008832D0" w:rsidP="00130F93">
      <w:pPr>
        <w:widowControl w:val="0"/>
        <w:suppressAutoHyphens/>
        <w:rPr>
          <w:rFonts w:eastAsia="SimSun"/>
          <w:kern w:val="1"/>
          <w:lang w:eastAsia="hi-IN" w:bidi="hi-IN"/>
        </w:rPr>
      </w:pPr>
    </w:p>
    <w:p w:rsidR="008832D0" w:rsidRPr="00293414" w:rsidRDefault="008832D0" w:rsidP="006A2D89">
      <w:pPr>
        <w:widowControl w:val="0"/>
        <w:suppressAutoHyphens/>
        <w:spacing w:line="360" w:lineRule="auto"/>
        <w:ind w:left="360"/>
        <w:jc w:val="both"/>
        <w:rPr>
          <w:rFonts w:eastAsia="SimSun"/>
          <w:kern w:val="1"/>
          <w:lang w:eastAsia="hi-IN" w:bidi="hi-IN"/>
        </w:rPr>
      </w:pPr>
      <w:r w:rsidRPr="00293414">
        <w:rPr>
          <w:rFonts w:eastAsia="SimSun"/>
          <w:kern w:val="1"/>
          <w:lang w:eastAsia="hi-IN" w:bidi="hi-IN"/>
        </w:rPr>
        <w:t xml:space="preserve">Der Nil ist </w:t>
      </w:r>
      <w:r w:rsidRPr="00293414">
        <w:rPr>
          <w:rFonts w:eastAsia="SimSun"/>
          <w:color w:val="FF0000"/>
          <w:kern w:val="1"/>
          <w:lang w:eastAsia="hi-IN" w:bidi="hi-IN"/>
        </w:rPr>
        <w:t>6741km</w:t>
      </w:r>
      <w:r w:rsidRPr="00293414">
        <w:rPr>
          <w:rFonts w:eastAsia="SimSun"/>
          <w:kern w:val="1"/>
          <w:lang w:eastAsia="hi-IN" w:bidi="hi-IN"/>
        </w:rPr>
        <w:t xml:space="preserve"> lang. Er teilt Ägypten in </w:t>
      </w:r>
      <w:r w:rsidRPr="00293414">
        <w:rPr>
          <w:rFonts w:eastAsia="SimSun"/>
          <w:color w:val="FF0000"/>
          <w:kern w:val="1"/>
          <w:lang w:eastAsia="hi-IN" w:bidi="hi-IN"/>
        </w:rPr>
        <w:t>Oberägypten</w:t>
      </w:r>
      <w:r w:rsidRPr="00293414">
        <w:rPr>
          <w:rFonts w:eastAsia="SimSun"/>
          <w:kern w:val="1"/>
          <w:lang w:eastAsia="hi-IN" w:bidi="hi-IN"/>
        </w:rPr>
        <w:t xml:space="preserve"> und </w:t>
      </w:r>
      <w:r w:rsidRPr="00293414">
        <w:rPr>
          <w:rFonts w:eastAsia="SimSun"/>
          <w:color w:val="FF0000"/>
          <w:kern w:val="1"/>
          <w:lang w:eastAsia="hi-IN" w:bidi="hi-IN"/>
        </w:rPr>
        <w:t>Unterägypten</w:t>
      </w:r>
      <w:r w:rsidRPr="00293414">
        <w:rPr>
          <w:rFonts w:eastAsia="SimSun"/>
          <w:kern w:val="1"/>
          <w:lang w:eastAsia="hi-IN" w:bidi="hi-IN"/>
        </w:rPr>
        <w:t xml:space="preserve">.  Jedes Jahr ab </w:t>
      </w:r>
      <w:r w:rsidRPr="00293414">
        <w:rPr>
          <w:rFonts w:eastAsia="SimSun"/>
          <w:color w:val="FF0000"/>
          <w:kern w:val="1"/>
          <w:lang w:eastAsia="hi-IN" w:bidi="hi-IN"/>
        </w:rPr>
        <w:t>Juni</w:t>
      </w:r>
      <w:r w:rsidRPr="00293414">
        <w:rPr>
          <w:rFonts w:eastAsia="SimSun"/>
          <w:kern w:val="1"/>
          <w:lang w:eastAsia="hi-IN" w:bidi="hi-IN"/>
        </w:rPr>
        <w:t xml:space="preserve"> ist der Nil mit steigendem </w:t>
      </w:r>
      <w:r w:rsidRPr="00293414">
        <w:rPr>
          <w:rFonts w:eastAsia="SimSun"/>
          <w:color w:val="FF0000"/>
          <w:kern w:val="1"/>
          <w:lang w:eastAsia="hi-IN" w:bidi="hi-IN"/>
        </w:rPr>
        <w:t>Wasserstand</w:t>
      </w:r>
      <w:r w:rsidRPr="00293414">
        <w:rPr>
          <w:rFonts w:eastAsia="SimSun"/>
          <w:kern w:val="1"/>
          <w:lang w:eastAsia="hi-IN" w:bidi="hi-IN"/>
        </w:rPr>
        <w:t xml:space="preserve"> gesegnet. Bis September </w:t>
      </w:r>
      <w:r w:rsidRPr="00293414">
        <w:rPr>
          <w:rFonts w:eastAsia="SimSun"/>
          <w:color w:val="FF0000"/>
          <w:kern w:val="1"/>
          <w:lang w:eastAsia="hi-IN" w:bidi="hi-IN"/>
        </w:rPr>
        <w:t>überschwemmt</w:t>
      </w:r>
      <w:r w:rsidRPr="00293414">
        <w:rPr>
          <w:rFonts w:eastAsia="SimSun"/>
          <w:kern w:val="1"/>
          <w:lang w:eastAsia="hi-IN" w:bidi="hi-IN"/>
        </w:rPr>
        <w:t xml:space="preserve"> er beide Flussseiten weiträumig und hinterlässt nach dem Rückgang des Hochwassers den überaus fruchtbaren </w:t>
      </w:r>
      <w:r w:rsidRPr="00293414">
        <w:rPr>
          <w:rFonts w:eastAsia="SimSun"/>
          <w:color w:val="FF0000"/>
          <w:kern w:val="1"/>
          <w:lang w:eastAsia="hi-IN" w:bidi="hi-IN"/>
        </w:rPr>
        <w:t>Schlamm</w:t>
      </w:r>
      <w:r w:rsidRPr="00293414">
        <w:rPr>
          <w:rFonts w:eastAsia="SimSun"/>
          <w:kern w:val="1"/>
          <w:lang w:eastAsia="hi-IN" w:bidi="hi-IN"/>
        </w:rPr>
        <w:t xml:space="preserve">. In diesen Schlammgebieten bauten die </w:t>
      </w:r>
      <w:r w:rsidRPr="00293414">
        <w:rPr>
          <w:rFonts w:eastAsia="SimSun"/>
          <w:color w:val="FF0000"/>
          <w:kern w:val="1"/>
          <w:lang w:eastAsia="hi-IN" w:bidi="hi-IN"/>
        </w:rPr>
        <w:t>Bauern</w:t>
      </w:r>
      <w:r w:rsidRPr="00293414">
        <w:rPr>
          <w:rFonts w:eastAsia="SimSun"/>
          <w:kern w:val="1"/>
          <w:lang w:eastAsia="hi-IN" w:bidi="hi-IN"/>
        </w:rPr>
        <w:t xml:space="preserve"> ihr </w:t>
      </w:r>
      <w:r w:rsidRPr="00293414">
        <w:rPr>
          <w:rFonts w:eastAsia="SimSun"/>
          <w:color w:val="FF0000"/>
          <w:kern w:val="1"/>
          <w:lang w:eastAsia="hi-IN" w:bidi="hi-IN"/>
        </w:rPr>
        <w:t>Gemüse</w:t>
      </w:r>
      <w:r w:rsidRPr="00293414">
        <w:rPr>
          <w:rFonts w:eastAsia="SimSun"/>
          <w:kern w:val="1"/>
          <w:lang w:eastAsia="hi-IN" w:bidi="hi-IN"/>
        </w:rPr>
        <w:t xml:space="preserve"> an. Der Nil mündet außerdem in das</w:t>
      </w:r>
      <w:r w:rsidRPr="00293414">
        <w:rPr>
          <w:rFonts w:eastAsia="SimSun"/>
          <w:color w:val="FF0000"/>
          <w:kern w:val="1"/>
          <w:lang w:eastAsia="hi-IN" w:bidi="hi-IN"/>
        </w:rPr>
        <w:t>Mittelmeer</w:t>
      </w:r>
      <w:r w:rsidRPr="00293414">
        <w:rPr>
          <w:rFonts w:eastAsia="SimSun"/>
          <w:kern w:val="1"/>
          <w:lang w:eastAsia="hi-IN" w:bidi="hi-IN"/>
        </w:rPr>
        <w:t xml:space="preserve">.       </w:t>
      </w:r>
    </w:p>
    <w:p w:rsidR="008832D0" w:rsidRPr="00293414" w:rsidRDefault="008832D0" w:rsidP="00130F93">
      <w:pPr>
        <w:widowControl w:val="0"/>
        <w:suppressAutoHyphens/>
        <w:spacing w:line="360" w:lineRule="auto"/>
        <w:rPr>
          <w:rFonts w:eastAsia="SimSun"/>
          <w:kern w:val="1"/>
          <w:lang w:eastAsia="hi-IN" w:bidi="hi-IN"/>
        </w:rPr>
      </w:pPr>
    </w:p>
    <w:p w:rsidR="008832D0" w:rsidRDefault="008832D0" w:rsidP="00F45A67">
      <w:pPr>
        <w:widowControl w:val="0"/>
        <w:suppressAutoHyphens/>
        <w:spacing w:line="100" w:lineRule="atLeast"/>
        <w:jc w:val="both"/>
        <w:rPr>
          <w:rFonts w:eastAsia="SimSun"/>
          <w:kern w:val="1"/>
          <w:lang w:eastAsia="hi-IN" w:bidi="hi-IN"/>
        </w:rPr>
      </w:pPr>
      <w:r w:rsidRPr="00362E20">
        <w:rPr>
          <w:rFonts w:eastAsia="SimSun"/>
          <w:b/>
          <w:bCs/>
          <w:kern w:val="1"/>
          <w:lang w:eastAsia="hi-IN" w:bidi="hi-IN"/>
        </w:rPr>
        <w:t>3.</w:t>
      </w:r>
      <w:r w:rsidRPr="00293414">
        <w:rPr>
          <w:rFonts w:eastAsia="SimSun"/>
          <w:kern w:val="1"/>
          <w:lang w:eastAsia="hi-IN" w:bidi="hi-IN"/>
        </w:rPr>
        <w:t xml:space="preserve">"Jedes Jahr im Sommer (Juni - Oktober) tritt der Nil nach heftigen Regenfällen über die </w:t>
      </w:r>
    </w:p>
    <w:p w:rsidR="008832D0" w:rsidRDefault="008832D0" w:rsidP="00F45A67">
      <w:pPr>
        <w:widowControl w:val="0"/>
        <w:suppressAutoHyphens/>
        <w:spacing w:line="100" w:lineRule="atLeast"/>
        <w:jc w:val="both"/>
        <w:rPr>
          <w:rFonts w:eastAsia="SimSun"/>
          <w:kern w:val="1"/>
          <w:lang w:eastAsia="hi-IN" w:bidi="hi-IN"/>
        </w:rPr>
      </w:pPr>
      <w:r w:rsidRPr="00293414">
        <w:rPr>
          <w:rFonts w:eastAsia="SimSun"/>
          <w:kern w:val="1"/>
          <w:lang w:eastAsia="hi-IN" w:bidi="hi-IN"/>
        </w:rPr>
        <w:t xml:space="preserve">Ufer und es kommt zu einer Überschwemmung". Erkläre in diesem Zusammenhang, </w:t>
      </w:r>
    </w:p>
    <w:p w:rsidR="008832D0" w:rsidRPr="00293414" w:rsidRDefault="008832D0" w:rsidP="00F45A67">
      <w:pPr>
        <w:widowControl w:val="0"/>
        <w:suppressAutoHyphens/>
        <w:spacing w:line="100" w:lineRule="atLeast"/>
        <w:jc w:val="both"/>
        <w:rPr>
          <w:rFonts w:eastAsia="SimSun"/>
          <w:kern w:val="1"/>
          <w:lang w:eastAsia="hi-IN" w:bidi="hi-IN"/>
        </w:rPr>
      </w:pPr>
      <w:r w:rsidRPr="00293414">
        <w:rPr>
          <w:rFonts w:eastAsia="SimSun"/>
          <w:kern w:val="1"/>
          <w:lang w:eastAsia="hi-IN" w:bidi="hi-IN"/>
        </w:rPr>
        <w:t xml:space="preserve">weshalb der Nil auch als "Lebensader" des alten Ägyptens bezeichnet wurde. </w:t>
      </w:r>
    </w:p>
    <w:p w:rsidR="008832D0" w:rsidRPr="00293414" w:rsidRDefault="008832D0" w:rsidP="00130F93">
      <w:pPr>
        <w:widowControl w:val="0"/>
        <w:suppressAutoHyphens/>
        <w:spacing w:line="360" w:lineRule="auto"/>
        <w:rPr>
          <w:color w:val="FF0000"/>
        </w:rPr>
      </w:pPr>
      <w:r w:rsidRPr="00293414">
        <w:rPr>
          <w:rFonts w:eastAsia="SimSun"/>
          <w:color w:val="FF0000"/>
          <w:kern w:val="1"/>
          <w:lang w:eastAsia="hi-IN" w:bidi="hi-IN"/>
        </w:rPr>
        <w:t>Der Nil gab</w:t>
      </w:r>
      <w:r w:rsidRPr="00293414">
        <w:rPr>
          <w:color w:val="FF0000"/>
        </w:rPr>
        <w:t xml:space="preserve">den Menschen täglich Wasser zum Waschen und reinigen der  </w:t>
      </w:r>
    </w:p>
    <w:p w:rsidR="008832D0" w:rsidRPr="00293414" w:rsidRDefault="008832D0" w:rsidP="00130F93">
      <w:pPr>
        <w:widowControl w:val="0"/>
        <w:suppressAutoHyphens/>
        <w:spacing w:line="360" w:lineRule="auto"/>
        <w:rPr>
          <w:color w:val="FF0000"/>
        </w:rPr>
      </w:pPr>
      <w:r w:rsidRPr="00293414">
        <w:rPr>
          <w:color w:val="FF0000"/>
        </w:rPr>
        <w:t xml:space="preserve">    Kleidung. Der Nil war zudem ein wichtiger Transportweg, denn dort fuhren </w:t>
      </w:r>
    </w:p>
    <w:p w:rsidR="008832D0" w:rsidRPr="00293414" w:rsidRDefault="008832D0" w:rsidP="00130F93">
      <w:pPr>
        <w:widowControl w:val="0"/>
        <w:suppressAutoHyphens/>
        <w:spacing w:line="360" w:lineRule="auto"/>
        <w:rPr>
          <w:color w:val="FF0000"/>
        </w:rPr>
      </w:pPr>
      <w:r w:rsidRPr="00293414">
        <w:rPr>
          <w:color w:val="FF0000"/>
        </w:rPr>
        <w:t xml:space="preserve">    Segelschiffe, die Menschen und Handelsgüter beförderten und schwere Steine</w:t>
      </w:r>
    </w:p>
    <w:p w:rsidR="008832D0" w:rsidRPr="00293414" w:rsidRDefault="008832D0" w:rsidP="00130F93">
      <w:pPr>
        <w:widowControl w:val="0"/>
        <w:suppressAutoHyphens/>
        <w:spacing w:line="360" w:lineRule="auto"/>
        <w:rPr>
          <w:rFonts w:eastAsia="SimSun"/>
          <w:color w:val="FF0000"/>
          <w:kern w:val="1"/>
          <w:lang w:eastAsia="hi-IN" w:bidi="hi-IN"/>
        </w:rPr>
      </w:pPr>
      <w:r w:rsidRPr="00293414">
        <w:rPr>
          <w:color w:val="FF0000"/>
        </w:rPr>
        <w:t xml:space="preserve">    zum Bau von Pyramiden, Tempeln und Gräbern auf Lastkähnen transportierten.</w:t>
      </w:r>
      <w:r w:rsidRPr="00293414">
        <w:rPr>
          <w:rFonts w:eastAsia="SimSun"/>
          <w:color w:val="FF0000"/>
          <w:kern w:val="1"/>
          <w:lang w:eastAsia="hi-IN" w:bidi="hi-IN"/>
        </w:rPr>
        <w:tab/>
      </w:r>
      <w:r w:rsidRPr="00293414">
        <w:rPr>
          <w:rFonts w:eastAsia="SimSun"/>
          <w:color w:val="FF0000"/>
          <w:kern w:val="1"/>
          <w:lang w:eastAsia="hi-IN" w:bidi="hi-IN"/>
        </w:rPr>
        <w:tab/>
      </w:r>
      <w:r w:rsidRPr="00293414">
        <w:rPr>
          <w:rFonts w:eastAsia="SimSun"/>
          <w:color w:val="FF0000"/>
          <w:kern w:val="1"/>
          <w:lang w:eastAsia="hi-IN" w:bidi="hi-IN"/>
        </w:rPr>
        <w:tab/>
      </w:r>
      <w:r w:rsidRPr="00293414">
        <w:rPr>
          <w:rFonts w:eastAsia="SimSun"/>
          <w:color w:val="FF0000"/>
          <w:kern w:val="1"/>
          <w:lang w:eastAsia="hi-IN" w:bidi="hi-IN"/>
        </w:rPr>
        <w:tab/>
      </w:r>
      <w:r w:rsidRPr="00293414">
        <w:rPr>
          <w:rFonts w:eastAsia="SimSun"/>
          <w:color w:val="FF0000"/>
          <w:kern w:val="1"/>
          <w:lang w:eastAsia="hi-IN" w:bidi="hi-IN"/>
        </w:rPr>
        <w:tab/>
      </w:r>
      <w:r w:rsidRPr="00293414">
        <w:rPr>
          <w:rFonts w:eastAsia="SimSun"/>
          <w:color w:val="FF0000"/>
          <w:kern w:val="1"/>
          <w:lang w:eastAsia="hi-IN" w:bidi="hi-IN"/>
        </w:rPr>
        <w:tab/>
      </w:r>
    </w:p>
    <w:p w:rsidR="008832D0" w:rsidRPr="00362E20" w:rsidRDefault="008832D0" w:rsidP="00F45A67">
      <w:pPr>
        <w:widowControl w:val="0"/>
        <w:suppressAutoHyphens/>
        <w:spacing w:line="360" w:lineRule="auto"/>
        <w:rPr>
          <w:rFonts w:eastAsia="SimSun"/>
          <w:b/>
          <w:bCs/>
          <w:kern w:val="1"/>
          <w:sz w:val="6"/>
          <w:szCs w:val="6"/>
          <w:lang w:eastAsia="hi-IN" w:bidi="hi-IN"/>
        </w:rPr>
      </w:pPr>
      <w:r w:rsidRPr="00362E20">
        <w:rPr>
          <w:rFonts w:eastAsia="SimSun"/>
          <w:b/>
          <w:bCs/>
          <w:kern w:val="1"/>
          <w:lang w:eastAsia="hi-IN" w:bidi="hi-IN"/>
        </w:rPr>
        <w:t xml:space="preserve">4.   Kreuze immer nur die </w:t>
      </w:r>
      <w:r w:rsidRPr="00362E20">
        <w:rPr>
          <w:rFonts w:eastAsia="SimSun"/>
          <w:b/>
          <w:bCs/>
          <w:kern w:val="1"/>
          <w:u w:val="single"/>
          <w:lang w:eastAsia="hi-IN" w:bidi="hi-IN"/>
        </w:rPr>
        <w:t>richtigen</w:t>
      </w:r>
      <w:r w:rsidRPr="00362E20">
        <w:rPr>
          <w:rFonts w:eastAsia="SimSun"/>
          <w:b/>
          <w:bCs/>
          <w:kern w:val="1"/>
          <w:lang w:eastAsia="hi-IN" w:bidi="hi-IN"/>
        </w:rPr>
        <w:t xml:space="preserve"> Aussagen an.</w:t>
      </w:r>
    </w:p>
    <w:p w:rsidR="008832D0" w:rsidRPr="00293414" w:rsidRDefault="008832D0" w:rsidP="00130F93">
      <w:pPr>
        <w:widowControl w:val="0"/>
        <w:suppressAutoHyphens/>
        <w:spacing w:line="360" w:lineRule="auto"/>
        <w:rPr>
          <w:rFonts w:eastAsia="SimSun"/>
          <w:kern w:val="1"/>
          <w:sz w:val="6"/>
          <w:szCs w:val="6"/>
          <w:lang w:eastAsia="hi-IN" w:bidi="hi-IN"/>
        </w:rPr>
      </w:pPr>
      <w:r>
        <w:rPr>
          <w:noProof/>
        </w:rPr>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78" o:spid="_x0000_s1123" type="#_x0000_t123" style="position:absolute;margin-left:13.1pt;margin-top:3.5pt;width:18pt;height:18.6pt;z-index:251708416;visibility:visible"/>
        </w:pict>
      </w:r>
    </w:p>
    <w:p w:rsidR="008832D0" w:rsidRPr="00293414" w:rsidRDefault="008832D0" w:rsidP="00130F93">
      <w:pPr>
        <w:widowControl w:val="0"/>
        <w:numPr>
          <w:ilvl w:val="0"/>
          <w:numId w:val="10"/>
        </w:numPr>
        <w:suppressAutoHyphens/>
        <w:spacing w:line="360" w:lineRule="auto"/>
        <w:rPr>
          <w:rFonts w:eastAsia="SimSun"/>
          <w:kern w:val="1"/>
          <w:lang w:eastAsia="hi-IN" w:bidi="hi-IN"/>
        </w:rPr>
      </w:pPr>
      <w:r w:rsidRPr="00293414">
        <w:rPr>
          <w:rFonts w:eastAsia="SimSun"/>
          <w:kern w:val="1"/>
          <w:lang w:eastAsia="hi-IN" w:bidi="hi-IN"/>
        </w:rPr>
        <w:t>Pyramiden dienten als Grabstätten der Pharaonen.</w:t>
      </w:r>
    </w:p>
    <w:p w:rsidR="008832D0" w:rsidRPr="00293414" w:rsidRDefault="008832D0" w:rsidP="00130F93">
      <w:pPr>
        <w:widowControl w:val="0"/>
        <w:numPr>
          <w:ilvl w:val="0"/>
          <w:numId w:val="10"/>
        </w:numPr>
        <w:suppressAutoHyphens/>
        <w:spacing w:line="360" w:lineRule="auto"/>
        <w:rPr>
          <w:rFonts w:eastAsia="SimSun"/>
          <w:kern w:val="1"/>
          <w:lang w:eastAsia="hi-IN" w:bidi="hi-IN"/>
        </w:rPr>
      </w:pPr>
      <w:r w:rsidRPr="00293414">
        <w:rPr>
          <w:rFonts w:eastAsia="SimSun"/>
          <w:kern w:val="1"/>
          <w:lang w:eastAsia="hi-IN" w:bidi="hi-IN"/>
        </w:rPr>
        <w:t xml:space="preserve">Sie wurden aus großen Sandblöcken gebaut. </w:t>
      </w:r>
    </w:p>
    <w:p w:rsidR="008832D0" w:rsidRPr="00293414" w:rsidRDefault="008832D0" w:rsidP="00130F93">
      <w:pPr>
        <w:widowControl w:val="0"/>
        <w:numPr>
          <w:ilvl w:val="0"/>
          <w:numId w:val="10"/>
        </w:numPr>
        <w:suppressAutoHyphens/>
        <w:spacing w:line="360" w:lineRule="auto"/>
        <w:rPr>
          <w:rFonts w:eastAsia="SimSun"/>
          <w:kern w:val="1"/>
          <w:lang w:eastAsia="hi-IN" w:bidi="hi-IN"/>
        </w:rPr>
      </w:pPr>
      <w:r>
        <w:rPr>
          <w:noProof/>
        </w:rPr>
        <w:pict>
          <v:shape id="AutoShape 79" o:spid="_x0000_s1124" type="#_x0000_t123" style="position:absolute;left:0;text-align:left;margin-left:11.9pt;margin-top:17.1pt;width:18pt;height:18.6pt;z-index:251709440;visibility:visible"/>
        </w:pict>
      </w:r>
      <w:r w:rsidRPr="00293414">
        <w:rPr>
          <w:rFonts w:eastAsia="SimSun"/>
          <w:kern w:val="1"/>
          <w:lang w:eastAsia="hi-IN" w:bidi="hi-IN"/>
        </w:rPr>
        <w:t xml:space="preserve">Der Bau einer Pyramide dauerte bis zu fünf Jahre. </w:t>
      </w:r>
    </w:p>
    <w:p w:rsidR="008832D0" w:rsidRPr="00293414" w:rsidRDefault="008832D0" w:rsidP="00130F93">
      <w:pPr>
        <w:widowControl w:val="0"/>
        <w:numPr>
          <w:ilvl w:val="0"/>
          <w:numId w:val="10"/>
        </w:numPr>
        <w:suppressAutoHyphens/>
        <w:spacing w:line="360" w:lineRule="auto"/>
        <w:rPr>
          <w:rFonts w:eastAsia="SimSun"/>
          <w:kern w:val="1"/>
          <w:lang w:eastAsia="hi-IN" w:bidi="hi-IN"/>
        </w:rPr>
      </w:pPr>
      <w:r>
        <w:rPr>
          <w:noProof/>
        </w:rPr>
        <w:pict>
          <v:shape id="AutoShape 80" o:spid="_x0000_s1125" type="#_x0000_t123" style="position:absolute;left:0;text-align:left;margin-left:11.3pt;margin-top:18.4pt;width:18pt;height:18.6pt;z-index:251710464;visibility:visible"/>
        </w:pict>
      </w:r>
      <w:r w:rsidRPr="00293414">
        <w:rPr>
          <w:rFonts w:eastAsia="SimSun"/>
          <w:kern w:val="1"/>
          <w:lang w:eastAsia="hi-IN" w:bidi="hi-IN"/>
        </w:rPr>
        <w:t>Die Ägypter hatten damals schon Kenntnisse über Mathematik und Physik.</w:t>
      </w:r>
    </w:p>
    <w:p w:rsidR="008832D0" w:rsidRPr="00293414" w:rsidRDefault="008832D0" w:rsidP="00130F93">
      <w:pPr>
        <w:widowControl w:val="0"/>
        <w:numPr>
          <w:ilvl w:val="0"/>
          <w:numId w:val="10"/>
        </w:numPr>
        <w:suppressAutoHyphens/>
        <w:spacing w:line="360" w:lineRule="auto"/>
        <w:rPr>
          <w:rFonts w:eastAsia="SimSun"/>
          <w:kern w:val="1"/>
          <w:lang w:eastAsia="hi-IN" w:bidi="hi-IN"/>
        </w:rPr>
      </w:pPr>
      <w:r w:rsidRPr="00293414">
        <w:rPr>
          <w:rFonts w:eastAsia="SimSun"/>
          <w:kern w:val="1"/>
          <w:lang w:eastAsia="hi-IN" w:bidi="hi-IN"/>
        </w:rPr>
        <w:t xml:space="preserve">Pyramiden waren so groß, dass man sich darin verlaufen konnte. </w:t>
      </w:r>
    </w:p>
    <w:p w:rsidR="008832D0" w:rsidRDefault="008832D0" w:rsidP="00130F93">
      <w:pPr>
        <w:widowControl w:val="0"/>
        <w:numPr>
          <w:ilvl w:val="0"/>
          <w:numId w:val="10"/>
        </w:numPr>
        <w:suppressAutoHyphens/>
        <w:spacing w:line="360" w:lineRule="auto"/>
        <w:rPr>
          <w:rFonts w:eastAsia="SimSun"/>
          <w:kern w:val="1"/>
          <w:lang w:eastAsia="hi-IN" w:bidi="hi-IN"/>
        </w:rPr>
      </w:pPr>
      <w:r w:rsidRPr="00293414">
        <w:rPr>
          <w:rFonts w:eastAsia="SimSun"/>
          <w:kern w:val="1"/>
          <w:lang w:eastAsia="hi-IN" w:bidi="hi-IN"/>
        </w:rPr>
        <w:t>Der Wesir war der mächtigste Mann in Ägypten.</w:t>
      </w:r>
    </w:p>
    <w:p w:rsidR="008832D0" w:rsidRPr="00293414" w:rsidRDefault="008832D0" w:rsidP="00F45A67">
      <w:pPr>
        <w:widowControl w:val="0"/>
        <w:suppressAutoHyphens/>
        <w:spacing w:line="360" w:lineRule="auto"/>
        <w:ind w:left="720"/>
        <w:rPr>
          <w:rFonts w:eastAsia="SimSun"/>
          <w:kern w:val="1"/>
          <w:lang w:eastAsia="hi-IN" w:bidi="hi-IN"/>
        </w:rPr>
      </w:pPr>
    </w:p>
    <w:p w:rsidR="008832D0" w:rsidRPr="00293414" w:rsidRDefault="008832D0" w:rsidP="00130F93">
      <w:pPr>
        <w:widowControl w:val="0"/>
        <w:suppressAutoHyphens/>
        <w:spacing w:line="360" w:lineRule="auto"/>
        <w:rPr>
          <w:rFonts w:eastAsia="SimSun"/>
          <w:kern w:val="1"/>
          <w:sz w:val="12"/>
          <w:szCs w:val="12"/>
          <w:lang w:eastAsia="hi-IN" w:bidi="hi-IN"/>
        </w:rPr>
      </w:pPr>
    </w:p>
    <w:p w:rsidR="008832D0" w:rsidRPr="00362E20" w:rsidRDefault="008832D0" w:rsidP="00F45A67">
      <w:pPr>
        <w:widowControl w:val="0"/>
        <w:suppressAutoHyphens/>
        <w:spacing w:line="100" w:lineRule="atLeast"/>
        <w:ind w:left="360"/>
        <w:rPr>
          <w:rFonts w:eastAsia="SimSun"/>
          <w:b/>
          <w:bCs/>
          <w:kern w:val="1"/>
          <w:lang w:eastAsia="hi-IN" w:bidi="hi-IN"/>
        </w:rPr>
      </w:pPr>
      <w:r w:rsidRPr="00362E20">
        <w:rPr>
          <w:rFonts w:eastAsia="SimSun"/>
          <w:b/>
          <w:bCs/>
          <w:kern w:val="1"/>
          <w:lang w:eastAsia="hi-IN" w:bidi="hi-IN"/>
        </w:rPr>
        <w:t xml:space="preserve">5.  Vervollständige die ägyptische Gesellschaftspyramide mit den entsprechenden </w:t>
      </w:r>
    </w:p>
    <w:p w:rsidR="008832D0" w:rsidRPr="00362E20" w:rsidRDefault="008832D0" w:rsidP="00F45A67">
      <w:pPr>
        <w:widowControl w:val="0"/>
        <w:suppressAutoHyphens/>
        <w:spacing w:line="100" w:lineRule="atLeast"/>
        <w:ind w:left="360"/>
        <w:rPr>
          <w:rFonts w:eastAsia="SimSun"/>
          <w:b/>
          <w:bCs/>
          <w:kern w:val="1"/>
          <w:lang w:eastAsia="hi-IN" w:bidi="hi-IN"/>
        </w:rPr>
      </w:pPr>
      <w:r w:rsidRPr="00362E20">
        <w:rPr>
          <w:rFonts w:eastAsia="SimSun"/>
          <w:b/>
          <w:bCs/>
          <w:kern w:val="1"/>
          <w:lang w:eastAsia="hi-IN" w:bidi="hi-IN"/>
        </w:rPr>
        <w:t xml:space="preserve">Bezeichnungen. </w:t>
      </w:r>
    </w:p>
    <w:p w:rsidR="008832D0" w:rsidRPr="00293414" w:rsidRDefault="008832D0" w:rsidP="00130F93">
      <w:pPr>
        <w:widowControl w:val="0"/>
        <w:suppressAutoHyphens/>
        <w:spacing w:line="100" w:lineRule="atLeast"/>
        <w:rPr>
          <w:rFonts w:eastAsia="SimSun"/>
          <w:kern w:val="1"/>
          <w:lang w:eastAsia="hi-IN" w:bidi="hi-IN"/>
        </w:rPr>
      </w:pPr>
    </w:p>
    <w:p w:rsidR="008832D0" w:rsidRPr="00293414" w:rsidRDefault="008832D0" w:rsidP="00130F93">
      <w:pPr>
        <w:widowControl w:val="0"/>
        <w:suppressAutoHyphens/>
        <w:spacing w:line="100" w:lineRule="atLeast"/>
        <w:rPr>
          <w:rFonts w:eastAsia="SimSun"/>
          <w:kern w:val="1"/>
          <w:sz w:val="28"/>
          <w:szCs w:val="28"/>
          <w:u w:val="single"/>
          <w:lang w:eastAsia="hi-IN" w:bidi="hi-IN"/>
        </w:rPr>
      </w:pPr>
      <w:r w:rsidRPr="00293414">
        <w:rPr>
          <w:rFonts w:eastAsia="SimSun"/>
          <w:kern w:val="1"/>
          <w:lang w:eastAsia="hi-IN" w:bidi="hi-IN"/>
        </w:rPr>
        <w:tab/>
      </w:r>
      <w:r w:rsidRPr="00293414">
        <w:rPr>
          <w:rFonts w:eastAsia="SimSun"/>
          <w:kern w:val="1"/>
          <w:lang w:eastAsia="hi-IN" w:bidi="hi-IN"/>
        </w:rPr>
        <w:tab/>
      </w:r>
      <w:r w:rsidRPr="00293414">
        <w:rPr>
          <w:rFonts w:eastAsia="SimSun"/>
          <w:kern w:val="1"/>
          <w:lang w:eastAsia="hi-IN" w:bidi="hi-IN"/>
        </w:rPr>
        <w:tab/>
      </w:r>
      <w:r w:rsidRPr="00293414">
        <w:rPr>
          <w:rFonts w:eastAsia="SimSun"/>
          <w:kern w:val="1"/>
          <w:sz w:val="28"/>
          <w:szCs w:val="28"/>
          <w:u w:val="single"/>
          <w:lang w:eastAsia="hi-IN" w:bidi="hi-IN"/>
        </w:rPr>
        <w:t xml:space="preserve">Gesellschaftspyramide </w:t>
      </w:r>
      <w:r>
        <w:rPr>
          <w:rFonts w:eastAsia="SimSun"/>
          <w:kern w:val="1"/>
          <w:sz w:val="28"/>
          <w:szCs w:val="28"/>
          <w:u w:val="single"/>
          <w:lang w:eastAsia="hi-IN" w:bidi="hi-IN"/>
        </w:rPr>
        <w:t>im „A</w:t>
      </w:r>
      <w:r w:rsidRPr="00293414">
        <w:rPr>
          <w:rFonts w:eastAsia="SimSun"/>
          <w:kern w:val="1"/>
          <w:sz w:val="28"/>
          <w:szCs w:val="28"/>
          <w:u w:val="single"/>
          <w:lang w:eastAsia="hi-IN" w:bidi="hi-IN"/>
        </w:rPr>
        <w:t>lten Ägypten</w:t>
      </w:r>
      <w:r>
        <w:rPr>
          <w:rFonts w:eastAsia="SimSun"/>
          <w:kern w:val="1"/>
          <w:sz w:val="28"/>
          <w:szCs w:val="28"/>
          <w:u w:val="single"/>
          <w:lang w:eastAsia="hi-IN" w:bidi="hi-IN"/>
        </w:rPr>
        <w:t>“</w:t>
      </w:r>
    </w:p>
    <w:p w:rsidR="008832D0" w:rsidRPr="001D0D8A" w:rsidRDefault="008832D0" w:rsidP="00130F93">
      <w:pPr>
        <w:widowControl w:val="0"/>
        <w:suppressAutoHyphens/>
        <w:spacing w:line="100" w:lineRule="atLeast"/>
        <w:rPr>
          <w:rFonts w:ascii="Trebuchet MS" w:eastAsia="SimSun" w:hAnsi="Trebuchet MS"/>
          <w:kern w:val="1"/>
          <w:lang w:eastAsia="hi-IN" w:bidi="hi-IN"/>
        </w:rPr>
      </w:pPr>
    </w:p>
    <w:p w:rsidR="008832D0" w:rsidRPr="001D0D8A" w:rsidRDefault="008832D0" w:rsidP="00130F93">
      <w:pPr>
        <w:widowControl w:val="0"/>
        <w:suppressAutoHyphens/>
        <w:spacing w:line="100" w:lineRule="atLeast"/>
        <w:rPr>
          <w:rFonts w:ascii="Trebuchet MS" w:eastAsia="SimSun" w:hAnsi="Trebuchet MS"/>
          <w:kern w:val="1"/>
          <w:lang w:eastAsia="hi-IN" w:bidi="hi-IN"/>
        </w:rPr>
      </w:pPr>
    </w:p>
    <w:p w:rsidR="008832D0" w:rsidRPr="001D0D8A" w:rsidRDefault="008832D0" w:rsidP="00130F93">
      <w:pPr>
        <w:widowControl w:val="0"/>
        <w:suppressAutoHyphens/>
        <w:spacing w:line="100" w:lineRule="atLeast"/>
        <w:rPr>
          <w:rFonts w:ascii="Trebuchet MS" w:eastAsia="SimSun" w:hAnsi="Trebuchet MS"/>
          <w:kern w:val="1"/>
          <w:lang w:eastAsia="hi-IN" w:bidi="hi-IN"/>
        </w:rPr>
      </w:pPr>
      <w:r>
        <w:rPr>
          <w:noProof/>
        </w:rPr>
        <w:pict>
          <v:shape id="AutoShape 68" o:spid="_x0000_s1126" type="#_x0000_t5" style="position:absolute;margin-left:-34.5pt;margin-top:.2pt;width:534.65pt;height:178.9pt;z-index:251701248;visibility:visible;v-text-anchor:middle" fillcolor="#cfe7f5" strokeweight=".3mm">
            <v:stroke joinstyle="round"/>
            <v:textbox inset=".14mm,.14mm,.14mm,.14mm">
              <w:txbxContent>
                <w:p w:rsidR="008832D0" w:rsidRDefault="008832D0" w:rsidP="00130F93"/>
                <w:p w:rsidR="008832D0" w:rsidRDefault="008832D0" w:rsidP="00130F93">
                  <w:r>
                    <w:rPr>
                      <w:noProof/>
                    </w:rPr>
                    <w:pict>
                      <v:shape id="Grafik 53" o:spid="_x0000_i1028" type="#_x0000_t75" style="width:130.5pt;height:27pt;visibility:visible">
                        <v:imagedata r:id="rId37" o:title=""/>
                      </v:shape>
                    </w:pict>
                  </w:r>
                </w:p>
                <w:p w:rsidR="008832D0" w:rsidRDefault="008832D0" w:rsidP="00130F93"/>
                <w:p w:rsidR="008832D0" w:rsidRDefault="008832D0" w:rsidP="00130F93">
                  <w:r>
                    <w:t xml:space="preserve">                 ___________________________________________</w:t>
                  </w:r>
                </w:p>
                <w:p w:rsidR="008832D0" w:rsidRDefault="008832D0" w:rsidP="00130F93"/>
                <w:p w:rsidR="008832D0" w:rsidRDefault="008832D0" w:rsidP="00130F93"/>
                <w:p w:rsidR="008832D0" w:rsidRDefault="008832D0" w:rsidP="00130F93"/>
                <w:p w:rsidR="008832D0" w:rsidRDefault="008832D0" w:rsidP="00130F93"/>
                <w:p w:rsidR="008832D0" w:rsidRDefault="008832D0" w:rsidP="00130F93"/>
              </w:txbxContent>
            </v:textbox>
          </v:shape>
        </w:pict>
      </w:r>
    </w:p>
    <w:p w:rsidR="008832D0" w:rsidRPr="001D0D8A" w:rsidRDefault="008832D0" w:rsidP="00130F93">
      <w:pPr>
        <w:widowControl w:val="0"/>
        <w:suppressAutoHyphens/>
        <w:spacing w:line="100" w:lineRule="atLeast"/>
        <w:rPr>
          <w:rFonts w:ascii="Trebuchet MS" w:eastAsia="SimSun" w:hAnsi="Trebuchet MS"/>
          <w:kern w:val="1"/>
          <w:lang w:eastAsia="hi-IN" w:bidi="hi-IN"/>
        </w:rPr>
      </w:pPr>
    </w:p>
    <w:p w:rsidR="008832D0" w:rsidRPr="001D0D8A" w:rsidRDefault="008832D0" w:rsidP="00130F93">
      <w:pPr>
        <w:widowControl w:val="0"/>
        <w:suppressAutoHyphens/>
        <w:spacing w:line="100" w:lineRule="atLeast"/>
        <w:rPr>
          <w:rFonts w:ascii="Trebuchet MS" w:eastAsia="SimSun" w:hAnsi="Trebuchet MS"/>
          <w:kern w:val="1"/>
          <w:lang w:eastAsia="hi-IN" w:bidi="hi-IN"/>
        </w:rPr>
      </w:pPr>
      <w:r>
        <w:rPr>
          <w:noProof/>
        </w:rPr>
        <w:pict>
          <v:shape id="Text Box 69" o:spid="_x0000_s1127" type="#_x0000_t202" style="position:absolute;margin-left:183.3pt;margin-top:1.85pt;width:89.4pt;height:25.2pt;z-index:251702272;visibility:visible">
            <v:textbox>
              <w:txbxContent>
                <w:p w:rsidR="008832D0" w:rsidRPr="00BF4986" w:rsidRDefault="008832D0" w:rsidP="00BF4986">
                  <w:pPr>
                    <w:jc w:val="center"/>
                    <w:rPr>
                      <w:color w:val="FF0000"/>
                    </w:rPr>
                  </w:pPr>
                  <w:r w:rsidRPr="00BF4986">
                    <w:rPr>
                      <w:color w:val="FF0000"/>
                    </w:rPr>
                    <w:t>Pharao</w:t>
                  </w:r>
                </w:p>
              </w:txbxContent>
            </v:textbox>
          </v:shape>
        </w:pict>
      </w:r>
    </w:p>
    <w:p w:rsidR="008832D0" w:rsidRPr="001D0D8A" w:rsidRDefault="008832D0" w:rsidP="00130F93">
      <w:pPr>
        <w:widowControl w:val="0"/>
        <w:suppressAutoHyphens/>
        <w:spacing w:line="100" w:lineRule="atLeast"/>
        <w:rPr>
          <w:rFonts w:ascii="Trebuchet MS" w:eastAsia="SimSun" w:hAnsi="Trebuchet MS"/>
          <w:kern w:val="1"/>
          <w:lang w:eastAsia="hi-IN" w:bidi="hi-IN"/>
        </w:rPr>
      </w:pPr>
    </w:p>
    <w:p w:rsidR="008832D0" w:rsidRPr="001D0D8A" w:rsidRDefault="008832D0" w:rsidP="00130F93">
      <w:pPr>
        <w:widowControl w:val="0"/>
        <w:suppressAutoHyphens/>
        <w:spacing w:line="100" w:lineRule="atLeast"/>
        <w:rPr>
          <w:rFonts w:ascii="Trebuchet MS" w:eastAsia="SimSun" w:hAnsi="Trebuchet MS"/>
          <w:kern w:val="1"/>
          <w:lang w:eastAsia="hi-IN" w:bidi="hi-IN"/>
        </w:rPr>
      </w:pPr>
      <w:r>
        <w:rPr>
          <w:noProof/>
        </w:rPr>
        <w:pict>
          <v:shape id="Text Box 70" o:spid="_x0000_s1128" type="#_x0000_t202" style="position:absolute;margin-left:182.7pt;margin-top:8.2pt;width:89.4pt;height:25.2pt;z-index:251703296;visibility:visible">
            <v:textbox>
              <w:txbxContent>
                <w:p w:rsidR="008832D0" w:rsidRPr="00BF4986" w:rsidRDefault="008832D0" w:rsidP="00BF4986">
                  <w:pPr>
                    <w:jc w:val="center"/>
                    <w:rPr>
                      <w:color w:val="FF0000"/>
                    </w:rPr>
                  </w:pPr>
                  <w:r w:rsidRPr="00BF4986">
                    <w:rPr>
                      <w:color w:val="FF0000"/>
                    </w:rPr>
                    <w:t>Wesir</w:t>
                  </w:r>
                </w:p>
              </w:txbxContent>
            </v:textbox>
          </v:shape>
        </w:pict>
      </w:r>
      <w:r w:rsidRPr="001D0D8A">
        <w:rPr>
          <w:rFonts w:ascii="Trebuchet MS" w:eastAsia="SimSun" w:hAnsi="Trebuchet MS"/>
          <w:kern w:val="1"/>
          <w:lang w:eastAsia="hi-IN" w:bidi="hi-IN"/>
        </w:rPr>
        <w:tab/>
      </w:r>
      <w:r w:rsidRPr="001D0D8A">
        <w:rPr>
          <w:rFonts w:ascii="Trebuchet MS" w:eastAsia="SimSun" w:hAnsi="Trebuchet MS"/>
          <w:kern w:val="1"/>
          <w:lang w:eastAsia="hi-IN" w:bidi="hi-IN"/>
        </w:rPr>
        <w:tab/>
      </w:r>
      <w:r w:rsidRPr="001D0D8A">
        <w:rPr>
          <w:rFonts w:ascii="Trebuchet MS" w:eastAsia="SimSun" w:hAnsi="Trebuchet MS"/>
          <w:kern w:val="1"/>
          <w:lang w:eastAsia="hi-IN" w:bidi="hi-IN"/>
        </w:rPr>
        <w:tab/>
      </w:r>
      <w:r w:rsidRPr="001D0D8A">
        <w:rPr>
          <w:rFonts w:ascii="Trebuchet MS" w:eastAsia="SimSun" w:hAnsi="Trebuchet MS"/>
          <w:kern w:val="1"/>
          <w:lang w:eastAsia="hi-IN" w:bidi="hi-IN"/>
        </w:rPr>
        <w:tab/>
      </w:r>
      <w:r w:rsidRPr="001D0D8A">
        <w:rPr>
          <w:rFonts w:ascii="Trebuchet MS" w:eastAsia="SimSun" w:hAnsi="Trebuchet MS"/>
          <w:kern w:val="1"/>
          <w:lang w:eastAsia="hi-IN" w:bidi="hi-IN"/>
        </w:rPr>
        <w:tab/>
      </w:r>
      <w:r w:rsidRPr="001D0D8A">
        <w:rPr>
          <w:rFonts w:ascii="Trebuchet MS" w:eastAsia="SimSun" w:hAnsi="Trebuchet MS"/>
          <w:kern w:val="1"/>
          <w:lang w:eastAsia="hi-IN" w:bidi="hi-IN"/>
        </w:rPr>
        <w:tab/>
      </w:r>
      <w:r w:rsidRPr="001D0D8A">
        <w:rPr>
          <w:rFonts w:ascii="Trebuchet MS" w:eastAsia="SimSun" w:hAnsi="Trebuchet MS"/>
          <w:kern w:val="1"/>
          <w:lang w:eastAsia="hi-IN" w:bidi="hi-IN"/>
        </w:rPr>
        <w:tab/>
      </w:r>
      <w:r w:rsidRPr="001D0D8A">
        <w:rPr>
          <w:rFonts w:ascii="Trebuchet MS" w:eastAsia="SimSun" w:hAnsi="Trebuchet MS"/>
          <w:kern w:val="1"/>
          <w:lang w:eastAsia="hi-IN" w:bidi="hi-IN"/>
        </w:rPr>
        <w:tab/>
      </w:r>
    </w:p>
    <w:p w:rsidR="008832D0" w:rsidRPr="001D0D8A" w:rsidRDefault="008832D0" w:rsidP="00130F93">
      <w:pPr>
        <w:widowControl w:val="0"/>
        <w:suppressAutoHyphens/>
        <w:spacing w:line="100" w:lineRule="atLeast"/>
        <w:rPr>
          <w:rFonts w:ascii="Trebuchet MS" w:eastAsia="SimSun" w:hAnsi="Trebuchet MS"/>
          <w:kern w:val="1"/>
          <w:lang w:eastAsia="hi-IN" w:bidi="hi-IN"/>
        </w:rPr>
      </w:pPr>
    </w:p>
    <w:p w:rsidR="008832D0" w:rsidRPr="001D0D8A" w:rsidRDefault="008832D0" w:rsidP="00130F93">
      <w:pPr>
        <w:widowControl w:val="0"/>
        <w:suppressAutoHyphens/>
        <w:spacing w:line="100" w:lineRule="atLeast"/>
        <w:rPr>
          <w:rFonts w:ascii="Trebuchet MS" w:eastAsia="SimSun" w:hAnsi="Trebuchet MS"/>
          <w:kern w:val="1"/>
          <w:lang w:eastAsia="hi-IN" w:bidi="hi-IN"/>
        </w:rPr>
      </w:pPr>
    </w:p>
    <w:p w:rsidR="008832D0" w:rsidRPr="001D0D8A" w:rsidRDefault="008832D0" w:rsidP="00130F93">
      <w:pPr>
        <w:widowControl w:val="0"/>
        <w:suppressAutoHyphens/>
        <w:spacing w:line="100" w:lineRule="atLeast"/>
        <w:rPr>
          <w:rFonts w:ascii="Trebuchet MS" w:eastAsia="SimSun" w:hAnsi="Trebuchet MS"/>
          <w:kern w:val="1"/>
          <w:lang w:eastAsia="hi-IN" w:bidi="hi-IN"/>
        </w:rPr>
      </w:pPr>
      <w:r>
        <w:rPr>
          <w:noProof/>
        </w:rPr>
        <w:pict>
          <v:shape id="Text Box 71" o:spid="_x0000_s1129" type="#_x0000_t202" style="position:absolute;margin-left:236.7pt;margin-top:6.6pt;width:128.65pt;height:25.2pt;z-index:251704320;visibility:visible">
            <v:textbox>
              <w:txbxContent>
                <w:p w:rsidR="008832D0" w:rsidRPr="00BF4986" w:rsidRDefault="008832D0" w:rsidP="00BF4986">
                  <w:pPr>
                    <w:jc w:val="center"/>
                    <w:rPr>
                      <w:color w:val="FF0000"/>
                    </w:rPr>
                  </w:pPr>
                  <w:r>
                    <w:rPr>
                      <w:color w:val="FF0000"/>
                    </w:rPr>
                    <w:t>Schreiber</w:t>
                  </w:r>
                </w:p>
              </w:txbxContent>
            </v:textbox>
          </v:shape>
        </w:pict>
      </w:r>
      <w:r w:rsidRPr="001D0D8A">
        <w:rPr>
          <w:rFonts w:ascii="Trebuchet MS" w:eastAsia="SimSun" w:hAnsi="Trebuchet MS"/>
          <w:kern w:val="1"/>
          <w:lang w:eastAsia="hi-IN" w:bidi="hi-IN"/>
        </w:rPr>
        <w:tab/>
      </w:r>
      <w:r w:rsidRPr="001D0D8A">
        <w:rPr>
          <w:rFonts w:ascii="Trebuchet MS" w:eastAsia="SimSun" w:hAnsi="Trebuchet MS"/>
          <w:kern w:val="1"/>
          <w:lang w:eastAsia="hi-IN" w:bidi="hi-IN"/>
        </w:rPr>
        <w:tab/>
      </w:r>
      <w:r w:rsidRPr="001D0D8A">
        <w:rPr>
          <w:rFonts w:ascii="Trebuchet MS" w:eastAsia="SimSun" w:hAnsi="Trebuchet MS"/>
          <w:kern w:val="1"/>
          <w:lang w:eastAsia="hi-IN" w:bidi="hi-IN"/>
        </w:rPr>
        <w:tab/>
      </w:r>
      <w:r w:rsidRPr="001D0D8A">
        <w:rPr>
          <w:rFonts w:ascii="Trebuchet MS" w:eastAsia="SimSun" w:hAnsi="Trebuchet MS"/>
          <w:kern w:val="1"/>
          <w:lang w:eastAsia="hi-IN" w:bidi="hi-IN"/>
        </w:rPr>
        <w:tab/>
      </w:r>
      <w:r w:rsidRPr="001D0D8A">
        <w:rPr>
          <w:rFonts w:ascii="Trebuchet MS" w:eastAsia="SimSun" w:hAnsi="Trebuchet MS"/>
          <w:kern w:val="1"/>
          <w:lang w:eastAsia="hi-IN" w:bidi="hi-IN"/>
        </w:rPr>
        <w:tab/>
      </w:r>
      <w:r w:rsidRPr="001D0D8A">
        <w:rPr>
          <w:rFonts w:ascii="Trebuchet MS" w:eastAsia="SimSun" w:hAnsi="Trebuchet MS"/>
          <w:kern w:val="1"/>
          <w:lang w:eastAsia="hi-IN" w:bidi="hi-IN"/>
        </w:rPr>
        <w:tab/>
      </w:r>
      <w:r w:rsidRPr="001D0D8A">
        <w:rPr>
          <w:rFonts w:ascii="Trebuchet MS" w:eastAsia="SimSun" w:hAnsi="Trebuchet MS"/>
          <w:kern w:val="1"/>
          <w:lang w:eastAsia="hi-IN" w:bidi="hi-IN"/>
        </w:rPr>
        <w:tab/>
      </w:r>
      <w:r w:rsidRPr="001D0D8A">
        <w:rPr>
          <w:rFonts w:ascii="Trebuchet MS" w:eastAsia="SimSun" w:hAnsi="Trebuchet MS"/>
          <w:kern w:val="1"/>
          <w:lang w:eastAsia="hi-IN" w:bidi="hi-IN"/>
        </w:rPr>
        <w:tab/>
      </w:r>
    </w:p>
    <w:p w:rsidR="008832D0" w:rsidRPr="001D0D8A" w:rsidRDefault="008832D0" w:rsidP="00130F93">
      <w:pPr>
        <w:widowControl w:val="0"/>
        <w:suppressAutoHyphens/>
        <w:spacing w:line="100" w:lineRule="atLeast"/>
        <w:rPr>
          <w:rFonts w:ascii="Trebuchet MS" w:eastAsia="SimSun" w:hAnsi="Trebuchet MS"/>
          <w:kern w:val="1"/>
          <w:lang w:eastAsia="hi-IN" w:bidi="hi-IN"/>
        </w:rPr>
      </w:pPr>
    </w:p>
    <w:p w:rsidR="008832D0" w:rsidRPr="001D0D8A" w:rsidRDefault="008832D0" w:rsidP="00130F93">
      <w:pPr>
        <w:widowControl w:val="0"/>
        <w:suppressAutoHyphens/>
        <w:spacing w:line="100" w:lineRule="atLeast"/>
        <w:rPr>
          <w:rFonts w:ascii="Trebuchet MS" w:eastAsia="SimSun" w:hAnsi="Trebuchet MS"/>
          <w:kern w:val="1"/>
          <w:lang w:eastAsia="hi-IN" w:bidi="hi-IN"/>
        </w:rPr>
      </w:pPr>
      <w:r>
        <w:rPr>
          <w:noProof/>
        </w:rPr>
        <w:pict>
          <v:shape id="Text Box 74" o:spid="_x0000_s1130" type="#_x0000_t202" style="position:absolute;margin-left:307.85pt;margin-top:12.65pt;width:89.4pt;height:25.2pt;z-index:251707392;visibility:visible">
            <v:textbox>
              <w:txbxContent>
                <w:p w:rsidR="008832D0" w:rsidRPr="00BF4986" w:rsidRDefault="008832D0" w:rsidP="00BF4986">
                  <w:pPr>
                    <w:jc w:val="center"/>
                    <w:rPr>
                      <w:color w:val="FF0000"/>
                    </w:rPr>
                  </w:pPr>
                  <w:r>
                    <w:rPr>
                      <w:color w:val="FF0000"/>
                    </w:rPr>
                    <w:t>Händler</w:t>
                  </w:r>
                </w:p>
              </w:txbxContent>
            </v:textbox>
          </v:shape>
        </w:pict>
      </w:r>
      <w:r>
        <w:rPr>
          <w:noProof/>
        </w:rPr>
        <w:pict>
          <v:shape id="Text Box 73" o:spid="_x0000_s1131" type="#_x0000_t202" style="position:absolute;margin-left:182.45pt;margin-top:13.25pt;width:89.4pt;height:25.2pt;z-index:251706368;visibility:visible">
            <v:textbox>
              <w:txbxContent>
                <w:p w:rsidR="008832D0" w:rsidRPr="00BF4986" w:rsidRDefault="008832D0" w:rsidP="00BF4986">
                  <w:pPr>
                    <w:jc w:val="center"/>
                    <w:rPr>
                      <w:color w:val="FF0000"/>
                    </w:rPr>
                  </w:pPr>
                  <w:r w:rsidRPr="00BF4986">
                    <w:rPr>
                      <w:color w:val="FF0000"/>
                    </w:rPr>
                    <w:t>Fellachen</w:t>
                  </w:r>
                </w:p>
              </w:txbxContent>
            </v:textbox>
          </v:shape>
        </w:pict>
      </w:r>
    </w:p>
    <w:p w:rsidR="008832D0" w:rsidRPr="001D0D8A" w:rsidRDefault="008832D0" w:rsidP="00130F93">
      <w:pPr>
        <w:widowControl w:val="0"/>
        <w:suppressAutoHyphens/>
        <w:spacing w:line="100" w:lineRule="atLeast"/>
        <w:rPr>
          <w:rFonts w:ascii="Trebuchet MS" w:eastAsia="SimSun" w:hAnsi="Trebuchet MS"/>
          <w:kern w:val="1"/>
          <w:lang w:eastAsia="hi-IN" w:bidi="hi-IN"/>
        </w:rPr>
      </w:pPr>
      <w:r>
        <w:rPr>
          <w:noProof/>
        </w:rPr>
        <w:pict>
          <v:shape id="Text Box 72" o:spid="_x0000_s1132" type="#_x0000_t202" style="position:absolute;margin-left:58.25pt;margin-top:-.05pt;width:89.4pt;height:25.2pt;z-index:251705344;visibility:visible">
            <v:textbox>
              <w:txbxContent>
                <w:p w:rsidR="008832D0" w:rsidRPr="00BF4986" w:rsidRDefault="008832D0" w:rsidP="00BF4986">
                  <w:pPr>
                    <w:jc w:val="center"/>
                    <w:rPr>
                      <w:color w:val="FF0000"/>
                    </w:rPr>
                  </w:pPr>
                  <w:r w:rsidRPr="00BF4986">
                    <w:rPr>
                      <w:color w:val="FF0000"/>
                    </w:rPr>
                    <w:t>Handwerker</w:t>
                  </w:r>
                </w:p>
              </w:txbxContent>
            </v:textbox>
          </v:shape>
        </w:pict>
      </w:r>
    </w:p>
    <w:p w:rsidR="008832D0" w:rsidRPr="001D0D8A" w:rsidRDefault="008832D0" w:rsidP="00130F93">
      <w:pPr>
        <w:widowControl w:val="0"/>
        <w:suppressAutoHyphens/>
        <w:spacing w:line="100" w:lineRule="atLeast"/>
        <w:rPr>
          <w:rFonts w:ascii="Trebuchet MS" w:eastAsia="SimSun" w:hAnsi="Trebuchet MS"/>
          <w:kern w:val="1"/>
          <w:lang w:eastAsia="hi-IN" w:bidi="hi-IN"/>
        </w:rPr>
      </w:pPr>
    </w:p>
    <w:p w:rsidR="008832D0" w:rsidRPr="001D0D8A" w:rsidRDefault="008832D0" w:rsidP="00130F93">
      <w:pPr>
        <w:widowControl w:val="0"/>
        <w:suppressAutoHyphens/>
        <w:spacing w:line="100" w:lineRule="atLeast"/>
        <w:rPr>
          <w:rFonts w:ascii="Trebuchet MS" w:eastAsia="SimSun" w:hAnsi="Trebuchet MS"/>
          <w:kern w:val="1"/>
          <w:lang w:eastAsia="hi-IN" w:bidi="hi-IN"/>
        </w:rPr>
      </w:pPr>
    </w:p>
    <w:p w:rsidR="008832D0" w:rsidRPr="001D0D8A" w:rsidRDefault="008832D0" w:rsidP="00130F93">
      <w:pPr>
        <w:widowControl w:val="0"/>
        <w:suppressAutoHyphens/>
        <w:spacing w:line="100" w:lineRule="atLeast"/>
        <w:rPr>
          <w:rFonts w:ascii="Trebuchet MS" w:eastAsia="SimSun" w:hAnsi="Trebuchet MS"/>
          <w:kern w:val="1"/>
          <w:lang w:eastAsia="hi-IN" w:bidi="hi-IN"/>
        </w:rPr>
      </w:pPr>
      <w:r>
        <w:rPr>
          <w:noProof/>
        </w:rPr>
        <w:pict>
          <v:shape id="Text Box 82" o:spid="_x0000_s1133" type="#_x0000_t202" style="position:absolute;margin-left:184.25pt;margin-top:7.9pt;width:89.4pt;height:25.2pt;z-index:251711488;visibility:visible">
            <v:textbox>
              <w:txbxContent>
                <w:p w:rsidR="008832D0" w:rsidRPr="00BF4986" w:rsidRDefault="008832D0" w:rsidP="006E24DA">
                  <w:pPr>
                    <w:jc w:val="center"/>
                    <w:rPr>
                      <w:color w:val="FF0000"/>
                    </w:rPr>
                  </w:pPr>
                  <w:r>
                    <w:rPr>
                      <w:color w:val="FF0000"/>
                    </w:rPr>
                    <w:t>Sklaven</w:t>
                  </w:r>
                </w:p>
              </w:txbxContent>
            </v:textbox>
          </v:shape>
        </w:pict>
      </w:r>
    </w:p>
    <w:p w:rsidR="008832D0" w:rsidRPr="001D0D8A" w:rsidRDefault="008832D0" w:rsidP="00130F93">
      <w:pPr>
        <w:widowControl w:val="0"/>
        <w:suppressAutoHyphens/>
        <w:spacing w:line="100" w:lineRule="atLeast"/>
        <w:rPr>
          <w:rFonts w:ascii="Trebuchet MS" w:eastAsia="SimSun" w:hAnsi="Trebuchet MS"/>
          <w:kern w:val="1"/>
          <w:lang w:eastAsia="hi-IN" w:bidi="hi-IN"/>
        </w:rPr>
      </w:pPr>
    </w:p>
    <w:p w:rsidR="008832D0" w:rsidRPr="001D0D8A" w:rsidRDefault="008832D0" w:rsidP="00130F93">
      <w:pPr>
        <w:widowControl w:val="0"/>
        <w:suppressAutoHyphens/>
        <w:spacing w:line="100" w:lineRule="atLeast"/>
        <w:rPr>
          <w:rFonts w:ascii="Trebuchet MS" w:eastAsia="SimSun" w:hAnsi="Trebuchet MS"/>
          <w:kern w:val="1"/>
          <w:lang w:eastAsia="hi-IN" w:bidi="hi-IN"/>
        </w:rPr>
      </w:pPr>
    </w:p>
    <w:p w:rsidR="008832D0" w:rsidRPr="001D0D8A" w:rsidRDefault="008832D0" w:rsidP="00130F93">
      <w:pPr>
        <w:widowControl w:val="0"/>
        <w:suppressAutoHyphens/>
        <w:spacing w:line="100" w:lineRule="atLeast"/>
        <w:rPr>
          <w:rFonts w:ascii="Trebuchet MS" w:eastAsia="SimSun" w:hAnsi="Trebuchet MS"/>
          <w:kern w:val="1"/>
          <w:sz w:val="16"/>
          <w:szCs w:val="16"/>
          <w:lang w:eastAsia="hi-IN" w:bidi="hi-IN"/>
        </w:rPr>
      </w:pPr>
      <w:r>
        <w:rPr>
          <w:rFonts w:ascii="Trebuchet MS" w:eastAsia="SimSun" w:hAnsi="Trebuchet MS"/>
          <w:kern w:val="1"/>
          <w:lang w:eastAsia="hi-IN" w:bidi="hi-IN"/>
        </w:rPr>
        <w:tab/>
      </w:r>
      <w:r>
        <w:rPr>
          <w:rFonts w:ascii="Trebuchet MS" w:eastAsia="SimSun" w:hAnsi="Trebuchet MS"/>
          <w:kern w:val="1"/>
          <w:lang w:eastAsia="hi-IN" w:bidi="hi-IN"/>
        </w:rPr>
        <w:tab/>
      </w:r>
      <w:r>
        <w:rPr>
          <w:rFonts w:ascii="Trebuchet MS" w:eastAsia="SimSun" w:hAnsi="Trebuchet MS"/>
          <w:kern w:val="1"/>
          <w:lang w:eastAsia="hi-IN" w:bidi="hi-IN"/>
        </w:rPr>
        <w:tab/>
      </w:r>
      <w:r>
        <w:rPr>
          <w:rFonts w:ascii="Trebuchet MS" w:eastAsia="SimSun" w:hAnsi="Trebuchet MS"/>
          <w:kern w:val="1"/>
          <w:lang w:eastAsia="hi-IN" w:bidi="hi-IN"/>
        </w:rPr>
        <w:tab/>
      </w:r>
      <w:r>
        <w:rPr>
          <w:rFonts w:ascii="Trebuchet MS" w:eastAsia="SimSun" w:hAnsi="Trebuchet MS"/>
          <w:kern w:val="1"/>
          <w:lang w:eastAsia="hi-IN" w:bidi="hi-IN"/>
        </w:rPr>
        <w:tab/>
      </w:r>
      <w:r>
        <w:rPr>
          <w:rFonts w:ascii="Trebuchet MS" w:eastAsia="SimSun" w:hAnsi="Trebuchet MS"/>
          <w:kern w:val="1"/>
          <w:lang w:eastAsia="hi-IN" w:bidi="hi-IN"/>
        </w:rPr>
        <w:tab/>
      </w:r>
      <w:r>
        <w:rPr>
          <w:rFonts w:ascii="Trebuchet MS" w:eastAsia="SimSun" w:hAnsi="Trebuchet MS"/>
          <w:kern w:val="1"/>
          <w:lang w:eastAsia="hi-IN" w:bidi="hi-IN"/>
        </w:rPr>
        <w:tab/>
      </w:r>
      <w:r>
        <w:rPr>
          <w:rFonts w:ascii="Trebuchet MS" w:eastAsia="SimSun" w:hAnsi="Trebuchet MS"/>
          <w:kern w:val="1"/>
          <w:lang w:eastAsia="hi-IN" w:bidi="hi-IN"/>
        </w:rPr>
        <w:tab/>
      </w:r>
      <w:r>
        <w:rPr>
          <w:rFonts w:ascii="Trebuchet MS" w:eastAsia="SimSun" w:hAnsi="Trebuchet MS"/>
          <w:kern w:val="1"/>
          <w:lang w:eastAsia="hi-IN" w:bidi="hi-IN"/>
        </w:rPr>
        <w:tab/>
      </w:r>
      <w:r>
        <w:rPr>
          <w:rFonts w:ascii="Trebuchet MS" w:eastAsia="SimSun" w:hAnsi="Trebuchet MS"/>
          <w:kern w:val="1"/>
          <w:lang w:eastAsia="hi-IN" w:bidi="hi-IN"/>
        </w:rPr>
        <w:tab/>
      </w:r>
    </w:p>
    <w:p w:rsidR="008832D0" w:rsidRPr="00362E20" w:rsidRDefault="008832D0" w:rsidP="00F45A67">
      <w:pPr>
        <w:widowControl w:val="0"/>
        <w:suppressAutoHyphens/>
        <w:spacing w:line="100" w:lineRule="atLeast"/>
        <w:ind w:left="360"/>
        <w:rPr>
          <w:rFonts w:eastAsia="SimSun"/>
          <w:b/>
          <w:bCs/>
          <w:kern w:val="1"/>
          <w:lang w:eastAsia="hi-IN" w:bidi="hi-IN"/>
        </w:rPr>
      </w:pPr>
      <w:r w:rsidRPr="00362E20">
        <w:rPr>
          <w:rFonts w:eastAsia="SimSun"/>
          <w:b/>
          <w:bCs/>
          <w:kern w:val="1"/>
          <w:lang w:eastAsia="hi-IN" w:bidi="hi-IN"/>
        </w:rPr>
        <w:t>6.   Beantworte die folgenden Fragen in ganzen Sätzen.</w:t>
      </w:r>
    </w:p>
    <w:p w:rsidR="008832D0" w:rsidRPr="00293414" w:rsidRDefault="008832D0" w:rsidP="00130F93">
      <w:pPr>
        <w:widowControl w:val="0"/>
        <w:suppressAutoHyphens/>
        <w:spacing w:line="100" w:lineRule="atLeast"/>
        <w:rPr>
          <w:rFonts w:eastAsia="SimSun"/>
          <w:kern w:val="1"/>
          <w:lang w:eastAsia="hi-IN" w:bidi="hi-IN"/>
        </w:rPr>
      </w:pPr>
    </w:p>
    <w:p w:rsidR="008832D0" w:rsidRPr="00293414" w:rsidRDefault="008832D0" w:rsidP="00130F93">
      <w:pPr>
        <w:widowControl w:val="0"/>
        <w:suppressAutoHyphens/>
        <w:spacing w:line="100" w:lineRule="atLeast"/>
        <w:rPr>
          <w:rFonts w:eastAsia="SimSun"/>
          <w:kern w:val="1"/>
          <w:lang w:eastAsia="hi-IN" w:bidi="hi-IN"/>
        </w:rPr>
      </w:pPr>
      <w:r w:rsidRPr="00293414">
        <w:rPr>
          <w:rFonts w:eastAsia="SimSun"/>
          <w:kern w:val="1"/>
          <w:lang w:eastAsia="hi-IN" w:bidi="hi-IN"/>
        </w:rPr>
        <w:tab/>
        <w:t xml:space="preserve">a) Wie nannte man den Stellvertreter des Pharao? </w:t>
      </w:r>
    </w:p>
    <w:p w:rsidR="008832D0" w:rsidRPr="00293414" w:rsidRDefault="008832D0" w:rsidP="00130F93">
      <w:pPr>
        <w:widowControl w:val="0"/>
        <w:suppressAutoHyphens/>
        <w:spacing w:line="100" w:lineRule="atLeast"/>
        <w:rPr>
          <w:rFonts w:eastAsia="SimSun"/>
          <w:kern w:val="1"/>
          <w:lang w:eastAsia="hi-IN" w:bidi="hi-IN"/>
        </w:rPr>
      </w:pPr>
    </w:p>
    <w:p w:rsidR="008832D0" w:rsidRPr="00293414" w:rsidRDefault="008832D0" w:rsidP="00BF4986">
      <w:pPr>
        <w:widowControl w:val="0"/>
        <w:suppressAutoHyphens/>
        <w:spacing w:line="100" w:lineRule="atLeast"/>
        <w:ind w:firstLine="708"/>
        <w:rPr>
          <w:rFonts w:eastAsia="SimSun"/>
          <w:color w:val="FF0000"/>
          <w:kern w:val="1"/>
          <w:lang w:eastAsia="hi-IN" w:bidi="hi-IN"/>
        </w:rPr>
      </w:pPr>
      <w:r w:rsidRPr="00293414">
        <w:rPr>
          <w:rFonts w:eastAsia="SimSun"/>
          <w:color w:val="FF0000"/>
          <w:kern w:val="1"/>
          <w:lang w:eastAsia="hi-IN" w:bidi="hi-IN"/>
        </w:rPr>
        <w:t>Wesir</w:t>
      </w:r>
    </w:p>
    <w:p w:rsidR="008832D0" w:rsidRPr="00293414" w:rsidRDefault="008832D0" w:rsidP="00130F93">
      <w:pPr>
        <w:widowControl w:val="0"/>
        <w:suppressAutoHyphens/>
        <w:spacing w:line="100" w:lineRule="atLeast"/>
        <w:rPr>
          <w:rFonts w:eastAsia="SimSun"/>
          <w:color w:val="FF0000"/>
          <w:kern w:val="1"/>
          <w:lang w:eastAsia="hi-IN" w:bidi="hi-IN"/>
        </w:rPr>
      </w:pPr>
    </w:p>
    <w:p w:rsidR="008832D0" w:rsidRPr="00293414" w:rsidRDefault="008832D0" w:rsidP="00130F93">
      <w:pPr>
        <w:widowControl w:val="0"/>
        <w:suppressAutoHyphens/>
        <w:spacing w:line="100" w:lineRule="atLeast"/>
        <w:rPr>
          <w:rFonts w:eastAsia="SimSun"/>
          <w:kern w:val="1"/>
          <w:lang w:eastAsia="hi-IN" w:bidi="hi-IN"/>
        </w:rPr>
      </w:pPr>
      <w:r w:rsidRPr="00293414">
        <w:rPr>
          <w:rFonts w:eastAsia="SimSun"/>
          <w:kern w:val="1"/>
          <w:lang w:eastAsia="hi-IN" w:bidi="hi-IN"/>
        </w:rPr>
        <w:tab/>
        <w:t>b) Warum war besonders die Berufsgruppe der Bauern sehr wichtig im alten Ägypten?</w:t>
      </w:r>
    </w:p>
    <w:p w:rsidR="008832D0" w:rsidRPr="00293414" w:rsidRDefault="008832D0" w:rsidP="00130F93">
      <w:pPr>
        <w:widowControl w:val="0"/>
        <w:suppressAutoHyphens/>
        <w:spacing w:line="100" w:lineRule="atLeast"/>
        <w:rPr>
          <w:rFonts w:eastAsia="SimSun"/>
          <w:kern w:val="1"/>
          <w:lang w:eastAsia="hi-IN" w:bidi="hi-IN"/>
        </w:rPr>
      </w:pPr>
    </w:p>
    <w:p w:rsidR="008832D0" w:rsidRPr="00293414" w:rsidRDefault="008832D0" w:rsidP="00BF4986">
      <w:pPr>
        <w:widowControl w:val="0"/>
        <w:suppressAutoHyphens/>
        <w:spacing w:line="360" w:lineRule="auto"/>
        <w:ind w:left="708"/>
        <w:rPr>
          <w:rFonts w:eastAsia="SimSun"/>
          <w:color w:val="FF0000"/>
          <w:kern w:val="1"/>
          <w:lang w:eastAsia="hi-IN" w:bidi="hi-IN"/>
        </w:rPr>
      </w:pPr>
      <w:r w:rsidRPr="00293414">
        <w:rPr>
          <w:rFonts w:eastAsia="SimSun"/>
          <w:color w:val="FF0000"/>
          <w:kern w:val="1"/>
          <w:lang w:eastAsia="hi-IN" w:bidi="hi-IN"/>
        </w:rPr>
        <w:t>Die Bauern mussten sehr hart arbeiten und brachten somit den reichen Menschen viel Wohlstand</w:t>
      </w:r>
    </w:p>
    <w:p w:rsidR="008832D0" w:rsidRPr="00293414" w:rsidRDefault="008832D0" w:rsidP="00130F93">
      <w:pPr>
        <w:widowControl w:val="0"/>
        <w:suppressAutoHyphens/>
        <w:spacing w:line="100" w:lineRule="atLeast"/>
        <w:rPr>
          <w:rFonts w:eastAsia="SimSun"/>
          <w:kern w:val="1"/>
          <w:lang w:eastAsia="hi-IN" w:bidi="hi-IN"/>
        </w:rPr>
      </w:pPr>
      <w:r w:rsidRPr="00293414">
        <w:rPr>
          <w:rFonts w:eastAsia="SimSun"/>
          <w:kern w:val="1"/>
          <w:lang w:eastAsia="hi-IN" w:bidi="hi-IN"/>
        </w:rPr>
        <w:tab/>
        <w:t>c) Wie hieß der Gott aller Götter im alten Ägypten?</w:t>
      </w:r>
    </w:p>
    <w:p w:rsidR="008832D0" w:rsidRPr="00293414" w:rsidRDefault="008832D0" w:rsidP="00130F93">
      <w:pPr>
        <w:widowControl w:val="0"/>
        <w:suppressAutoHyphens/>
        <w:spacing w:line="100" w:lineRule="atLeast"/>
        <w:rPr>
          <w:rFonts w:eastAsia="SimSun"/>
          <w:kern w:val="1"/>
          <w:lang w:eastAsia="hi-IN" w:bidi="hi-IN"/>
        </w:rPr>
      </w:pPr>
    </w:p>
    <w:p w:rsidR="008832D0" w:rsidRPr="00293414" w:rsidRDefault="008832D0" w:rsidP="00130F93">
      <w:pPr>
        <w:widowControl w:val="0"/>
        <w:suppressAutoHyphens/>
        <w:spacing w:line="100" w:lineRule="atLeast"/>
        <w:rPr>
          <w:rFonts w:eastAsia="SimSun"/>
          <w:color w:val="FF0000"/>
          <w:kern w:val="1"/>
          <w:lang w:eastAsia="hi-IN" w:bidi="hi-IN"/>
        </w:rPr>
      </w:pPr>
      <w:r w:rsidRPr="00293414">
        <w:rPr>
          <w:rFonts w:eastAsia="SimSun"/>
          <w:kern w:val="1"/>
          <w:lang w:eastAsia="hi-IN" w:bidi="hi-IN"/>
        </w:rPr>
        <w:tab/>
      </w:r>
      <w:r w:rsidRPr="00293414">
        <w:rPr>
          <w:rFonts w:eastAsia="SimSun"/>
          <w:color w:val="FF0000"/>
          <w:kern w:val="1"/>
          <w:lang w:eastAsia="hi-IN" w:bidi="hi-IN"/>
        </w:rPr>
        <w:t>Amun - Re</w:t>
      </w:r>
    </w:p>
    <w:p w:rsidR="008832D0" w:rsidRDefault="008832D0" w:rsidP="00130F93">
      <w:pPr>
        <w:widowControl w:val="0"/>
        <w:suppressAutoHyphens/>
        <w:spacing w:line="100" w:lineRule="atLeast"/>
        <w:rPr>
          <w:rFonts w:ascii="Trebuchet MS" w:eastAsia="SimSun" w:hAnsi="Trebuchet MS"/>
          <w:kern w:val="1"/>
          <w:lang w:eastAsia="hi-IN" w:bidi="hi-IN"/>
        </w:rPr>
      </w:pPr>
    </w:p>
    <w:p w:rsidR="008832D0" w:rsidRDefault="008832D0" w:rsidP="00130F93">
      <w:pPr>
        <w:widowControl w:val="0"/>
        <w:suppressAutoHyphens/>
        <w:spacing w:line="100" w:lineRule="atLeast"/>
        <w:rPr>
          <w:rFonts w:ascii="Trebuchet MS" w:eastAsia="SimSun" w:hAnsi="Trebuchet MS"/>
          <w:kern w:val="1"/>
          <w:lang w:eastAsia="hi-IN" w:bidi="hi-IN"/>
        </w:rPr>
      </w:pPr>
    </w:p>
    <w:p w:rsidR="008832D0" w:rsidRDefault="008832D0" w:rsidP="00130F93">
      <w:pPr>
        <w:widowControl w:val="0"/>
        <w:suppressAutoHyphens/>
        <w:spacing w:line="100" w:lineRule="atLeast"/>
        <w:rPr>
          <w:rFonts w:ascii="Trebuchet MS" w:eastAsia="SimSun" w:hAnsi="Trebuchet MS"/>
          <w:kern w:val="1"/>
          <w:lang w:eastAsia="hi-IN" w:bidi="hi-IN"/>
        </w:rPr>
      </w:pPr>
    </w:p>
    <w:p w:rsidR="008832D0" w:rsidRDefault="008832D0" w:rsidP="00130F93">
      <w:pPr>
        <w:widowControl w:val="0"/>
        <w:suppressAutoHyphens/>
        <w:spacing w:line="100" w:lineRule="atLeast"/>
        <w:rPr>
          <w:rFonts w:ascii="Trebuchet MS" w:eastAsia="SimSun" w:hAnsi="Trebuchet MS"/>
          <w:kern w:val="1"/>
          <w:lang w:eastAsia="hi-IN" w:bidi="hi-IN"/>
        </w:rPr>
      </w:pPr>
    </w:p>
    <w:p w:rsidR="008832D0" w:rsidRDefault="008832D0" w:rsidP="00130F93">
      <w:pPr>
        <w:widowControl w:val="0"/>
        <w:suppressAutoHyphens/>
        <w:spacing w:line="100" w:lineRule="atLeast"/>
        <w:rPr>
          <w:rFonts w:ascii="Trebuchet MS" w:eastAsia="SimSun" w:hAnsi="Trebuchet MS"/>
          <w:kern w:val="1"/>
          <w:lang w:eastAsia="hi-IN" w:bidi="hi-IN"/>
        </w:rPr>
      </w:pPr>
    </w:p>
    <w:p w:rsidR="008832D0" w:rsidRDefault="008832D0" w:rsidP="00130F93">
      <w:pPr>
        <w:widowControl w:val="0"/>
        <w:suppressAutoHyphens/>
        <w:spacing w:line="100" w:lineRule="atLeast"/>
        <w:rPr>
          <w:rFonts w:ascii="Trebuchet MS" w:eastAsia="SimSun" w:hAnsi="Trebuchet MS"/>
          <w:kern w:val="1"/>
          <w:lang w:eastAsia="hi-IN" w:bidi="hi-IN"/>
        </w:rPr>
      </w:pPr>
    </w:p>
    <w:p w:rsidR="008832D0" w:rsidRDefault="008832D0" w:rsidP="00130F93">
      <w:pPr>
        <w:widowControl w:val="0"/>
        <w:suppressAutoHyphens/>
        <w:spacing w:line="100" w:lineRule="atLeast"/>
        <w:rPr>
          <w:rFonts w:ascii="Trebuchet MS" w:eastAsia="SimSun" w:hAnsi="Trebuchet MS"/>
          <w:kern w:val="1"/>
          <w:lang w:eastAsia="hi-IN" w:bidi="hi-IN"/>
        </w:rPr>
      </w:pPr>
    </w:p>
    <w:p w:rsidR="008832D0" w:rsidRDefault="008832D0" w:rsidP="00130F93">
      <w:pPr>
        <w:widowControl w:val="0"/>
        <w:suppressAutoHyphens/>
        <w:spacing w:line="100" w:lineRule="atLeast"/>
        <w:rPr>
          <w:rFonts w:ascii="Trebuchet MS" w:eastAsia="SimSun" w:hAnsi="Trebuchet MS"/>
          <w:kern w:val="1"/>
          <w:lang w:eastAsia="hi-IN" w:bidi="hi-IN"/>
        </w:rPr>
      </w:pPr>
    </w:p>
    <w:p w:rsidR="008832D0" w:rsidRDefault="008832D0" w:rsidP="00130F93">
      <w:pPr>
        <w:widowControl w:val="0"/>
        <w:suppressAutoHyphens/>
        <w:spacing w:line="100" w:lineRule="atLeast"/>
        <w:rPr>
          <w:rFonts w:ascii="Trebuchet MS" w:eastAsia="SimSun" w:hAnsi="Trebuchet MS"/>
          <w:kern w:val="1"/>
          <w:lang w:eastAsia="hi-IN" w:bidi="hi-IN"/>
        </w:rPr>
      </w:pPr>
    </w:p>
    <w:p w:rsidR="008832D0" w:rsidRDefault="008832D0" w:rsidP="00130F93">
      <w:pPr>
        <w:widowControl w:val="0"/>
        <w:suppressAutoHyphens/>
        <w:spacing w:line="100" w:lineRule="atLeast"/>
        <w:rPr>
          <w:rFonts w:ascii="Trebuchet MS" w:eastAsia="SimSun" w:hAnsi="Trebuchet MS"/>
          <w:kern w:val="1"/>
          <w:lang w:eastAsia="hi-IN" w:bidi="hi-IN"/>
        </w:rPr>
      </w:pPr>
    </w:p>
    <w:p w:rsidR="008832D0" w:rsidRDefault="008832D0" w:rsidP="00130F93">
      <w:pPr>
        <w:widowControl w:val="0"/>
        <w:suppressAutoHyphens/>
        <w:spacing w:line="100" w:lineRule="atLeast"/>
        <w:rPr>
          <w:rFonts w:ascii="Trebuchet MS" w:eastAsia="SimSun" w:hAnsi="Trebuchet MS"/>
          <w:kern w:val="1"/>
          <w:lang w:eastAsia="hi-IN" w:bidi="hi-IN"/>
        </w:rPr>
      </w:pPr>
    </w:p>
    <w:p w:rsidR="008832D0" w:rsidRDefault="008832D0" w:rsidP="00130F93">
      <w:pPr>
        <w:widowControl w:val="0"/>
        <w:suppressAutoHyphens/>
        <w:spacing w:line="100" w:lineRule="atLeast"/>
        <w:rPr>
          <w:rFonts w:ascii="Trebuchet MS" w:eastAsia="SimSun" w:hAnsi="Trebuchet MS"/>
          <w:kern w:val="1"/>
          <w:lang w:eastAsia="hi-IN" w:bidi="hi-IN"/>
        </w:rPr>
      </w:pPr>
    </w:p>
    <w:p w:rsidR="008832D0" w:rsidRDefault="008832D0" w:rsidP="00130F93">
      <w:pPr>
        <w:widowControl w:val="0"/>
        <w:suppressAutoHyphens/>
        <w:spacing w:line="100" w:lineRule="atLeast"/>
        <w:rPr>
          <w:rFonts w:ascii="Trebuchet MS" w:eastAsia="SimSun" w:hAnsi="Trebuchet MS"/>
          <w:kern w:val="1"/>
          <w:lang w:eastAsia="hi-IN" w:bidi="hi-IN"/>
        </w:rPr>
      </w:pPr>
    </w:p>
    <w:p w:rsidR="008832D0" w:rsidRDefault="008832D0" w:rsidP="00130F93">
      <w:pPr>
        <w:widowControl w:val="0"/>
        <w:suppressAutoHyphens/>
        <w:spacing w:line="100" w:lineRule="atLeast"/>
        <w:rPr>
          <w:rFonts w:ascii="Trebuchet MS" w:eastAsia="SimSun" w:hAnsi="Trebuchet MS"/>
          <w:kern w:val="1"/>
          <w:lang w:eastAsia="hi-IN" w:bidi="hi-IN"/>
        </w:rPr>
      </w:pPr>
    </w:p>
    <w:p w:rsidR="008832D0" w:rsidRPr="001D0D8A" w:rsidRDefault="008832D0" w:rsidP="00130F93">
      <w:pPr>
        <w:widowControl w:val="0"/>
        <w:suppressAutoHyphens/>
        <w:spacing w:line="100" w:lineRule="atLeast"/>
        <w:rPr>
          <w:rFonts w:ascii="Trebuchet MS" w:eastAsia="SimSun" w:hAnsi="Trebuchet MS"/>
          <w:kern w:val="1"/>
          <w:lang w:eastAsia="hi-IN" w:bidi="hi-IN"/>
        </w:rPr>
      </w:pPr>
      <w:r>
        <w:rPr>
          <w:rFonts w:ascii="Trebuchet MS" w:eastAsia="SimSun" w:hAnsi="Trebuchet MS"/>
          <w:kern w:val="1"/>
          <w:lang w:eastAsia="hi-IN" w:bidi="hi-IN"/>
        </w:rPr>
        <w:tab/>
      </w:r>
      <w:r>
        <w:rPr>
          <w:rFonts w:ascii="Trebuchet MS" w:eastAsia="SimSun" w:hAnsi="Trebuchet MS"/>
          <w:kern w:val="1"/>
          <w:lang w:eastAsia="hi-IN" w:bidi="hi-IN"/>
        </w:rPr>
        <w:tab/>
      </w:r>
      <w:r>
        <w:rPr>
          <w:rFonts w:ascii="Trebuchet MS" w:eastAsia="SimSun" w:hAnsi="Trebuchet MS"/>
          <w:kern w:val="1"/>
          <w:lang w:eastAsia="hi-IN" w:bidi="hi-IN"/>
        </w:rPr>
        <w:tab/>
      </w:r>
      <w:r>
        <w:rPr>
          <w:rFonts w:ascii="Trebuchet MS" w:eastAsia="SimSun" w:hAnsi="Trebuchet MS"/>
          <w:kern w:val="1"/>
          <w:lang w:eastAsia="hi-IN" w:bidi="hi-IN"/>
        </w:rPr>
        <w:tab/>
      </w:r>
      <w:r>
        <w:rPr>
          <w:rFonts w:ascii="Trebuchet MS" w:eastAsia="SimSun" w:hAnsi="Trebuchet MS"/>
          <w:kern w:val="1"/>
          <w:lang w:eastAsia="hi-IN" w:bidi="hi-IN"/>
        </w:rPr>
        <w:tab/>
      </w:r>
      <w:r>
        <w:rPr>
          <w:rFonts w:ascii="Trebuchet MS" w:eastAsia="SimSun" w:hAnsi="Trebuchet MS"/>
          <w:kern w:val="1"/>
          <w:lang w:eastAsia="hi-IN" w:bidi="hi-IN"/>
        </w:rPr>
        <w:tab/>
      </w:r>
      <w:r>
        <w:rPr>
          <w:rFonts w:ascii="Trebuchet MS" w:eastAsia="SimSun" w:hAnsi="Trebuchet MS"/>
          <w:kern w:val="1"/>
          <w:lang w:eastAsia="hi-IN" w:bidi="hi-IN"/>
        </w:rPr>
        <w:tab/>
      </w:r>
      <w:r>
        <w:rPr>
          <w:rFonts w:ascii="Trebuchet MS" w:eastAsia="SimSun" w:hAnsi="Trebuchet MS"/>
          <w:kern w:val="1"/>
          <w:lang w:eastAsia="hi-IN" w:bidi="hi-IN"/>
        </w:rPr>
        <w:tab/>
      </w:r>
      <w:r>
        <w:rPr>
          <w:rFonts w:ascii="Trebuchet MS" w:eastAsia="SimSun" w:hAnsi="Trebuchet MS"/>
          <w:kern w:val="1"/>
          <w:lang w:eastAsia="hi-IN" w:bidi="hi-IN"/>
        </w:rPr>
        <w:tab/>
      </w:r>
      <w:r>
        <w:rPr>
          <w:rFonts w:ascii="Trebuchet MS" w:eastAsia="SimSun" w:hAnsi="Trebuchet MS"/>
          <w:kern w:val="1"/>
          <w:lang w:eastAsia="hi-IN" w:bidi="hi-IN"/>
        </w:rPr>
        <w:tab/>
      </w:r>
      <w:r>
        <w:rPr>
          <w:rFonts w:ascii="Trebuchet MS" w:eastAsia="SimSun" w:hAnsi="Trebuchet MS"/>
          <w:kern w:val="1"/>
          <w:lang w:eastAsia="hi-IN" w:bidi="hi-IN"/>
        </w:rPr>
        <w:tab/>
      </w:r>
    </w:p>
    <w:p w:rsidR="008832D0" w:rsidRPr="00362E20" w:rsidRDefault="008832D0" w:rsidP="00F45A67">
      <w:pPr>
        <w:widowControl w:val="0"/>
        <w:suppressAutoHyphens/>
        <w:spacing w:line="100" w:lineRule="atLeast"/>
        <w:rPr>
          <w:rFonts w:eastAsia="SimSun"/>
          <w:b/>
          <w:bCs/>
          <w:kern w:val="1"/>
          <w:sz w:val="22"/>
          <w:szCs w:val="22"/>
          <w:lang w:eastAsia="hi-IN" w:bidi="hi-IN"/>
        </w:rPr>
      </w:pPr>
      <w:r w:rsidRPr="00362E20">
        <w:rPr>
          <w:rFonts w:eastAsia="SimSun"/>
          <w:b/>
          <w:bCs/>
          <w:kern w:val="1"/>
          <w:lang w:eastAsia="hi-IN" w:bidi="hi-IN"/>
        </w:rPr>
        <w:t>7.     Schreibe in eigenen Worten je zwei Sätze zu jeder Bevölkerungsgruppe auf.</w:t>
      </w:r>
    </w:p>
    <w:p w:rsidR="008832D0" w:rsidRPr="00362E20" w:rsidRDefault="008832D0" w:rsidP="00EE1C7F">
      <w:pPr>
        <w:widowControl w:val="0"/>
        <w:suppressAutoHyphens/>
        <w:spacing w:line="100" w:lineRule="atLeast"/>
        <w:ind w:left="720"/>
        <w:rPr>
          <w:rFonts w:eastAsia="SimSun"/>
          <w:b/>
          <w:bCs/>
          <w:kern w:val="1"/>
          <w:sz w:val="22"/>
          <w:szCs w:val="22"/>
          <w:lang w:eastAsia="hi-IN" w:bidi="hi-IN"/>
        </w:rPr>
      </w:pPr>
    </w:p>
    <w:tbl>
      <w:tblPr>
        <w:tblW w:w="0" w:type="auto"/>
        <w:tblInd w:w="-68" w:type="dxa"/>
        <w:tblLayout w:type="fixed"/>
        <w:tblCellMar>
          <w:left w:w="70" w:type="dxa"/>
          <w:right w:w="70" w:type="dxa"/>
        </w:tblCellMar>
        <w:tblLook w:val="0000"/>
      </w:tblPr>
      <w:tblGrid>
        <w:gridCol w:w="1613"/>
        <w:gridCol w:w="6716"/>
      </w:tblGrid>
      <w:tr w:rsidR="008832D0" w:rsidRPr="00293414">
        <w:trPr>
          <w:trHeight w:val="414"/>
        </w:trPr>
        <w:tc>
          <w:tcPr>
            <w:tcW w:w="1613" w:type="dxa"/>
            <w:tcBorders>
              <w:top w:val="single" w:sz="20" w:space="0" w:color="000000"/>
              <w:left w:val="single" w:sz="20" w:space="0" w:color="000000"/>
              <w:bottom w:val="single" w:sz="4" w:space="0" w:color="000000"/>
              <w:right w:val="single" w:sz="4" w:space="0" w:color="000000"/>
            </w:tcBorders>
          </w:tcPr>
          <w:p w:rsidR="008832D0" w:rsidRPr="00293414" w:rsidRDefault="008832D0" w:rsidP="00947F41">
            <w:pPr>
              <w:widowControl w:val="0"/>
              <w:suppressAutoHyphens/>
              <w:rPr>
                <w:rFonts w:eastAsia="SimSun"/>
                <w:b/>
                <w:bCs/>
                <w:kern w:val="1"/>
                <w:lang w:eastAsia="hi-IN" w:bidi="hi-IN"/>
              </w:rPr>
            </w:pPr>
          </w:p>
        </w:tc>
        <w:tc>
          <w:tcPr>
            <w:tcW w:w="6716" w:type="dxa"/>
            <w:tcBorders>
              <w:top w:val="single" w:sz="20" w:space="0" w:color="000000"/>
              <w:left w:val="single" w:sz="4" w:space="0" w:color="000000"/>
              <w:bottom w:val="single" w:sz="4" w:space="0" w:color="000000"/>
              <w:right w:val="single" w:sz="20" w:space="0" w:color="000000"/>
            </w:tcBorders>
          </w:tcPr>
          <w:p w:rsidR="008832D0" w:rsidRPr="00293414" w:rsidRDefault="008832D0" w:rsidP="00947F41">
            <w:pPr>
              <w:widowControl w:val="0"/>
              <w:suppressAutoHyphens/>
              <w:rPr>
                <w:rFonts w:eastAsia="SimSun"/>
                <w:kern w:val="1"/>
                <w:lang w:eastAsia="hi-IN" w:bidi="hi-IN"/>
              </w:rPr>
            </w:pPr>
            <w:r w:rsidRPr="00293414">
              <w:rPr>
                <w:rFonts w:eastAsia="SimSun"/>
                <w:b/>
                <w:bCs/>
                <w:kern w:val="1"/>
                <w:sz w:val="22"/>
                <w:szCs w:val="22"/>
                <w:lang w:eastAsia="hi-IN" w:bidi="hi-IN"/>
              </w:rPr>
              <w:t>Aufgabe/Bedeutung:</w:t>
            </w:r>
          </w:p>
        </w:tc>
      </w:tr>
      <w:tr w:rsidR="008832D0" w:rsidRPr="00293414">
        <w:tc>
          <w:tcPr>
            <w:tcW w:w="1613" w:type="dxa"/>
            <w:tcBorders>
              <w:top w:val="single" w:sz="4" w:space="0" w:color="000000"/>
              <w:left w:val="single" w:sz="20" w:space="0" w:color="000000"/>
              <w:bottom w:val="single" w:sz="4" w:space="0" w:color="000000"/>
              <w:right w:val="single" w:sz="4" w:space="0" w:color="000000"/>
            </w:tcBorders>
          </w:tcPr>
          <w:p w:rsidR="008832D0" w:rsidRPr="00293414" w:rsidRDefault="008832D0" w:rsidP="00947F41">
            <w:pPr>
              <w:widowControl w:val="0"/>
              <w:suppressAutoHyphens/>
              <w:rPr>
                <w:rFonts w:eastAsia="SimSun"/>
                <w:kern w:val="1"/>
                <w:lang w:eastAsia="hi-IN" w:bidi="hi-IN"/>
              </w:rPr>
            </w:pPr>
            <w:r w:rsidRPr="00293414">
              <w:rPr>
                <w:rFonts w:eastAsia="SimSun"/>
                <w:b/>
                <w:bCs/>
                <w:kern w:val="1"/>
                <w:sz w:val="22"/>
                <w:szCs w:val="22"/>
                <w:lang w:eastAsia="hi-IN" w:bidi="hi-IN"/>
              </w:rPr>
              <w:t>Schreiber &amp; Beamte</w:t>
            </w:r>
          </w:p>
        </w:tc>
        <w:tc>
          <w:tcPr>
            <w:tcW w:w="6716" w:type="dxa"/>
            <w:tcBorders>
              <w:top w:val="single" w:sz="4" w:space="0" w:color="000000"/>
              <w:left w:val="single" w:sz="4" w:space="0" w:color="000000"/>
              <w:bottom w:val="single" w:sz="4" w:space="0" w:color="000000"/>
              <w:right w:val="single" w:sz="20" w:space="0" w:color="000000"/>
            </w:tcBorders>
          </w:tcPr>
          <w:p w:rsidR="008832D0" w:rsidRPr="002A2E11" w:rsidRDefault="008832D0" w:rsidP="006E24DA">
            <w:pPr>
              <w:pStyle w:val="ListParagraph"/>
              <w:numPr>
                <w:ilvl w:val="0"/>
                <w:numId w:val="4"/>
              </w:numPr>
              <w:jc w:val="both"/>
              <w:rPr>
                <w:rFonts w:ascii="Times New Roman" w:hAnsi="Times New Roman" w:cs="Times New Roman"/>
                <w:color w:val="FF0000"/>
              </w:rPr>
            </w:pPr>
            <w:r w:rsidRPr="002A2E11">
              <w:rPr>
                <w:rFonts w:ascii="Times New Roman" w:hAnsi="Times New Roman" w:cs="Times New Roman"/>
                <w:color w:val="FF0000"/>
              </w:rPr>
              <w:t>Überwachten die Steuereinnahmen</w:t>
            </w:r>
          </w:p>
          <w:p w:rsidR="008832D0" w:rsidRPr="002A2E11" w:rsidRDefault="008832D0" w:rsidP="006E24DA">
            <w:pPr>
              <w:pStyle w:val="ListParagraph"/>
              <w:numPr>
                <w:ilvl w:val="0"/>
                <w:numId w:val="4"/>
              </w:numPr>
              <w:jc w:val="both"/>
              <w:rPr>
                <w:rFonts w:ascii="Times New Roman" w:hAnsi="Times New Roman" w:cs="Times New Roman"/>
                <w:color w:val="FF0000"/>
              </w:rPr>
            </w:pPr>
            <w:r w:rsidRPr="002A2E11">
              <w:rPr>
                <w:rFonts w:ascii="Times New Roman" w:hAnsi="Times New Roman" w:cs="Times New Roman"/>
                <w:color w:val="FF0000"/>
              </w:rPr>
              <w:t>Leiteten die Vorratshäuser: Ablieferung + Lagerung der Nahrungsmittel wurde beaufsichtigt</w:t>
            </w:r>
          </w:p>
          <w:p w:rsidR="008832D0" w:rsidRPr="002A2E11" w:rsidRDefault="008832D0" w:rsidP="006E24DA">
            <w:pPr>
              <w:pStyle w:val="ListParagraph"/>
              <w:numPr>
                <w:ilvl w:val="0"/>
                <w:numId w:val="4"/>
              </w:numPr>
              <w:jc w:val="both"/>
              <w:rPr>
                <w:rFonts w:ascii="Times New Roman" w:hAnsi="Times New Roman" w:cs="Times New Roman"/>
                <w:color w:val="FF0000"/>
              </w:rPr>
            </w:pPr>
            <w:r w:rsidRPr="002A2E11">
              <w:rPr>
                <w:rFonts w:ascii="Times New Roman" w:hAnsi="Times New Roman" w:cs="Times New Roman"/>
                <w:color w:val="FF0000"/>
              </w:rPr>
              <w:t>Organisierten Kanal- und Prunkbauten</w:t>
            </w:r>
          </w:p>
        </w:tc>
      </w:tr>
      <w:tr w:rsidR="008832D0" w:rsidRPr="00293414">
        <w:tc>
          <w:tcPr>
            <w:tcW w:w="1613" w:type="dxa"/>
            <w:tcBorders>
              <w:top w:val="single" w:sz="4" w:space="0" w:color="000000"/>
              <w:left w:val="single" w:sz="20" w:space="0" w:color="000000"/>
              <w:bottom w:val="single" w:sz="4" w:space="0" w:color="000000"/>
              <w:right w:val="single" w:sz="4" w:space="0" w:color="000000"/>
            </w:tcBorders>
          </w:tcPr>
          <w:p w:rsidR="008832D0" w:rsidRPr="00293414" w:rsidRDefault="008832D0" w:rsidP="00947F41">
            <w:pPr>
              <w:widowControl w:val="0"/>
              <w:suppressAutoHyphens/>
              <w:rPr>
                <w:rFonts w:eastAsia="SimSun"/>
                <w:kern w:val="1"/>
                <w:lang w:eastAsia="hi-IN" w:bidi="hi-IN"/>
              </w:rPr>
            </w:pPr>
            <w:r w:rsidRPr="00293414">
              <w:rPr>
                <w:rFonts w:eastAsia="SimSun"/>
                <w:b/>
                <w:bCs/>
                <w:kern w:val="1"/>
                <w:sz w:val="22"/>
                <w:szCs w:val="22"/>
                <w:lang w:eastAsia="hi-IN" w:bidi="hi-IN"/>
              </w:rPr>
              <w:t>Händler</w:t>
            </w:r>
          </w:p>
        </w:tc>
        <w:tc>
          <w:tcPr>
            <w:tcW w:w="6716" w:type="dxa"/>
            <w:tcBorders>
              <w:top w:val="single" w:sz="4" w:space="0" w:color="000000"/>
              <w:left w:val="single" w:sz="4" w:space="0" w:color="000000"/>
              <w:bottom w:val="single" w:sz="4" w:space="0" w:color="000000"/>
              <w:right w:val="single" w:sz="20" w:space="0" w:color="000000"/>
            </w:tcBorders>
          </w:tcPr>
          <w:p w:rsidR="008832D0" w:rsidRPr="002A2E11" w:rsidRDefault="008832D0" w:rsidP="006E24DA">
            <w:pPr>
              <w:pStyle w:val="ListParagraph"/>
              <w:numPr>
                <w:ilvl w:val="0"/>
                <w:numId w:val="4"/>
              </w:numPr>
              <w:jc w:val="both"/>
              <w:rPr>
                <w:rFonts w:ascii="Times New Roman" w:hAnsi="Times New Roman" w:cs="Times New Roman"/>
                <w:color w:val="FF0000"/>
              </w:rPr>
            </w:pPr>
            <w:r w:rsidRPr="002A2E11">
              <w:rPr>
                <w:rFonts w:ascii="Times New Roman" w:hAnsi="Times New Roman" w:cs="Times New Roman"/>
                <w:color w:val="FF0000"/>
              </w:rPr>
              <w:t xml:space="preserve">Ägypter begannen ihre Erzeugnisse (Getreide, Papyrus, Leinen, Wein) gegen Waren aus dem Ausland einzutauschen </w:t>
            </w:r>
          </w:p>
          <w:p w:rsidR="008832D0" w:rsidRPr="002A2E11" w:rsidRDefault="008832D0" w:rsidP="006E24DA">
            <w:pPr>
              <w:pStyle w:val="ListParagraph"/>
              <w:numPr>
                <w:ilvl w:val="0"/>
                <w:numId w:val="4"/>
              </w:numPr>
              <w:jc w:val="both"/>
              <w:rPr>
                <w:rFonts w:ascii="Times New Roman" w:hAnsi="Times New Roman" w:cs="Times New Roman"/>
                <w:color w:val="FF0000"/>
              </w:rPr>
            </w:pPr>
            <w:r w:rsidRPr="002A2E11">
              <w:rPr>
                <w:rFonts w:ascii="Times New Roman" w:hAnsi="Times New Roman" w:cs="Times New Roman"/>
                <w:color w:val="FF0000"/>
              </w:rPr>
              <w:t>Afrikanische Länder lieferten: Gold, Weihrauch, andere Luxusgüter</w:t>
            </w:r>
          </w:p>
          <w:p w:rsidR="008832D0" w:rsidRPr="002A2E11" w:rsidRDefault="008832D0" w:rsidP="006E24DA">
            <w:pPr>
              <w:pStyle w:val="ListParagraph"/>
              <w:numPr>
                <w:ilvl w:val="0"/>
                <w:numId w:val="4"/>
              </w:numPr>
              <w:jc w:val="both"/>
              <w:rPr>
                <w:rFonts w:ascii="Times New Roman" w:hAnsi="Times New Roman" w:cs="Times New Roman"/>
                <w:color w:val="FF0000"/>
              </w:rPr>
            </w:pPr>
            <w:r w:rsidRPr="002A2E11">
              <w:rPr>
                <w:rFonts w:ascii="Times New Roman" w:hAnsi="Times New Roman" w:cs="Times New Roman"/>
                <w:color w:val="FF0000"/>
              </w:rPr>
              <w:t>Handel mit: Tieren, Stoffen, Schüsseln, Lebensmitteln</w:t>
            </w:r>
          </w:p>
          <w:p w:rsidR="008832D0" w:rsidRPr="00293414" w:rsidRDefault="008832D0" w:rsidP="00947F41">
            <w:pPr>
              <w:widowControl w:val="0"/>
              <w:suppressAutoHyphens/>
              <w:spacing w:line="360" w:lineRule="auto"/>
              <w:rPr>
                <w:rFonts w:eastAsia="SimSun"/>
                <w:kern w:val="1"/>
                <w:lang w:eastAsia="hi-IN" w:bidi="hi-IN"/>
              </w:rPr>
            </w:pPr>
          </w:p>
        </w:tc>
      </w:tr>
      <w:tr w:rsidR="008832D0" w:rsidRPr="00293414">
        <w:tc>
          <w:tcPr>
            <w:tcW w:w="1613" w:type="dxa"/>
            <w:tcBorders>
              <w:top w:val="single" w:sz="4" w:space="0" w:color="000000"/>
              <w:left w:val="single" w:sz="20" w:space="0" w:color="000000"/>
              <w:bottom w:val="single" w:sz="4" w:space="0" w:color="000000"/>
              <w:right w:val="single" w:sz="4" w:space="0" w:color="000000"/>
            </w:tcBorders>
          </w:tcPr>
          <w:p w:rsidR="008832D0" w:rsidRPr="00293414" w:rsidRDefault="008832D0" w:rsidP="00947F41">
            <w:pPr>
              <w:widowControl w:val="0"/>
              <w:suppressAutoHyphens/>
              <w:rPr>
                <w:rFonts w:eastAsia="SimSun"/>
                <w:kern w:val="1"/>
                <w:lang w:eastAsia="hi-IN" w:bidi="hi-IN"/>
              </w:rPr>
            </w:pPr>
            <w:r w:rsidRPr="00293414">
              <w:rPr>
                <w:rFonts w:eastAsia="SimSun"/>
                <w:b/>
                <w:bCs/>
                <w:kern w:val="1"/>
                <w:sz w:val="22"/>
                <w:szCs w:val="22"/>
                <w:lang w:eastAsia="hi-IN" w:bidi="hi-IN"/>
              </w:rPr>
              <w:t>Fellachen</w:t>
            </w:r>
          </w:p>
        </w:tc>
        <w:tc>
          <w:tcPr>
            <w:tcW w:w="6716" w:type="dxa"/>
            <w:tcBorders>
              <w:top w:val="single" w:sz="4" w:space="0" w:color="000000"/>
              <w:left w:val="single" w:sz="4" w:space="0" w:color="000000"/>
              <w:bottom w:val="single" w:sz="4" w:space="0" w:color="000000"/>
              <w:right w:val="single" w:sz="20" w:space="0" w:color="000000"/>
            </w:tcBorders>
          </w:tcPr>
          <w:p w:rsidR="008832D0" w:rsidRPr="002A2E11" w:rsidRDefault="008832D0" w:rsidP="006E24DA">
            <w:pPr>
              <w:pStyle w:val="ListParagraph"/>
              <w:numPr>
                <w:ilvl w:val="0"/>
                <w:numId w:val="4"/>
              </w:numPr>
              <w:jc w:val="both"/>
              <w:rPr>
                <w:rFonts w:ascii="Times New Roman" w:hAnsi="Times New Roman" w:cs="Times New Roman"/>
                <w:color w:val="FF0000"/>
              </w:rPr>
            </w:pPr>
            <w:r w:rsidRPr="002A2E11">
              <w:rPr>
                <w:rFonts w:ascii="Times New Roman" w:hAnsi="Times New Roman" w:cs="Times New Roman"/>
                <w:color w:val="FF0000"/>
              </w:rPr>
              <w:t>Feldarbeit: Bewässerung der Felder, Pflügen der Felder, Aussaat von Gersten- und Weizenkörnern, Ernte im März</w:t>
            </w:r>
          </w:p>
          <w:p w:rsidR="008832D0" w:rsidRPr="002A2E11" w:rsidRDefault="008832D0" w:rsidP="006E24DA">
            <w:pPr>
              <w:pStyle w:val="ListParagraph"/>
              <w:numPr>
                <w:ilvl w:val="0"/>
                <w:numId w:val="4"/>
              </w:numPr>
              <w:jc w:val="both"/>
              <w:rPr>
                <w:rFonts w:ascii="Times New Roman" w:hAnsi="Times New Roman" w:cs="Times New Roman"/>
                <w:color w:val="FF0000"/>
              </w:rPr>
            </w:pPr>
            <w:r w:rsidRPr="002A2E11">
              <w:rPr>
                <w:rFonts w:ascii="Times New Roman" w:hAnsi="Times New Roman" w:cs="Times New Roman"/>
                <w:color w:val="FF0000"/>
              </w:rPr>
              <w:t>Waren auch zu vielen Dienstleistungen verpflichtet: Kanäle und Dämme ausbessern und in Ordnung halten; Straßen- und Tempelbau</w:t>
            </w:r>
          </w:p>
          <w:p w:rsidR="008832D0" w:rsidRPr="002A2E11" w:rsidRDefault="008832D0" w:rsidP="006E24DA">
            <w:pPr>
              <w:pStyle w:val="ListParagraph"/>
              <w:numPr>
                <w:ilvl w:val="0"/>
                <w:numId w:val="4"/>
              </w:numPr>
              <w:jc w:val="both"/>
              <w:rPr>
                <w:rFonts w:ascii="Times New Roman" w:hAnsi="Times New Roman" w:cs="Times New Roman"/>
                <w:color w:val="FF0000"/>
              </w:rPr>
            </w:pPr>
            <w:r w:rsidRPr="002A2E11">
              <w:rPr>
                <w:rFonts w:ascii="Times New Roman" w:hAnsi="Times New Roman" w:cs="Times New Roman"/>
                <w:color w:val="FF0000"/>
              </w:rPr>
              <w:t>Wohnsituation: Lehmhütten mit zwei Räumen, schliefen auf Schilfmatten</w:t>
            </w:r>
          </w:p>
        </w:tc>
      </w:tr>
      <w:tr w:rsidR="008832D0" w:rsidRPr="00293414">
        <w:trPr>
          <w:trHeight w:val="1761"/>
        </w:trPr>
        <w:tc>
          <w:tcPr>
            <w:tcW w:w="1613" w:type="dxa"/>
            <w:tcBorders>
              <w:top w:val="single" w:sz="4" w:space="0" w:color="000000"/>
              <w:left w:val="single" w:sz="20" w:space="0" w:color="000000"/>
              <w:bottom w:val="single" w:sz="4" w:space="0" w:color="000000"/>
              <w:right w:val="single" w:sz="4" w:space="0" w:color="000000"/>
            </w:tcBorders>
          </w:tcPr>
          <w:p w:rsidR="008832D0" w:rsidRPr="00293414" w:rsidRDefault="008832D0" w:rsidP="00947F41">
            <w:pPr>
              <w:widowControl w:val="0"/>
              <w:suppressAutoHyphens/>
              <w:rPr>
                <w:rFonts w:eastAsia="SimSun"/>
                <w:kern w:val="1"/>
                <w:lang w:eastAsia="hi-IN" w:bidi="hi-IN"/>
              </w:rPr>
            </w:pPr>
            <w:r w:rsidRPr="00293414">
              <w:rPr>
                <w:rFonts w:eastAsia="SimSun"/>
                <w:b/>
                <w:bCs/>
                <w:kern w:val="1"/>
                <w:sz w:val="22"/>
                <w:szCs w:val="22"/>
                <w:lang w:eastAsia="hi-IN" w:bidi="hi-IN"/>
              </w:rPr>
              <w:t>Handwerker</w:t>
            </w:r>
          </w:p>
        </w:tc>
        <w:tc>
          <w:tcPr>
            <w:tcW w:w="6716" w:type="dxa"/>
            <w:tcBorders>
              <w:top w:val="single" w:sz="4" w:space="0" w:color="000000"/>
              <w:left w:val="single" w:sz="4" w:space="0" w:color="000000"/>
              <w:bottom w:val="single" w:sz="4" w:space="0" w:color="000000"/>
              <w:right w:val="single" w:sz="20" w:space="0" w:color="000000"/>
            </w:tcBorders>
          </w:tcPr>
          <w:p w:rsidR="008832D0" w:rsidRPr="002A2E11" w:rsidRDefault="008832D0" w:rsidP="006E24DA">
            <w:pPr>
              <w:pStyle w:val="ListParagraph"/>
              <w:numPr>
                <w:ilvl w:val="0"/>
                <w:numId w:val="4"/>
              </w:numPr>
              <w:jc w:val="both"/>
              <w:rPr>
                <w:rFonts w:ascii="Times New Roman" w:hAnsi="Times New Roman" w:cs="Times New Roman"/>
                <w:color w:val="FF0000"/>
              </w:rPr>
            </w:pPr>
            <w:r w:rsidRPr="002A2E11">
              <w:rPr>
                <w:rFonts w:ascii="Times New Roman" w:hAnsi="Times New Roman" w:cs="Times New Roman"/>
                <w:color w:val="FF0000"/>
              </w:rPr>
              <w:t>Arbeitsplätze: in Dörfern, Städten, königlichen Großbaustellen</w:t>
            </w:r>
          </w:p>
          <w:p w:rsidR="008832D0" w:rsidRPr="002A2E11" w:rsidRDefault="008832D0" w:rsidP="006E24DA">
            <w:pPr>
              <w:pStyle w:val="ListParagraph"/>
              <w:numPr>
                <w:ilvl w:val="0"/>
                <w:numId w:val="4"/>
              </w:numPr>
              <w:jc w:val="both"/>
              <w:rPr>
                <w:rFonts w:ascii="Times New Roman" w:hAnsi="Times New Roman" w:cs="Times New Roman"/>
                <w:color w:val="FF0000"/>
              </w:rPr>
            </w:pPr>
            <w:r w:rsidRPr="002A2E11">
              <w:rPr>
                <w:rFonts w:ascii="Times New Roman" w:hAnsi="Times New Roman" w:cs="Times New Roman"/>
                <w:color w:val="FF0000"/>
              </w:rPr>
              <w:t>Arbeitswoche betrug 10 Tage (9. und 10. waren frei)</w:t>
            </w:r>
          </w:p>
          <w:p w:rsidR="008832D0" w:rsidRPr="002A2E11" w:rsidRDefault="008832D0" w:rsidP="006E24DA">
            <w:pPr>
              <w:pStyle w:val="ListParagraph"/>
              <w:numPr>
                <w:ilvl w:val="0"/>
                <w:numId w:val="4"/>
              </w:numPr>
              <w:jc w:val="both"/>
              <w:rPr>
                <w:rFonts w:ascii="Times New Roman" w:hAnsi="Times New Roman" w:cs="Times New Roman"/>
                <w:color w:val="FF0000"/>
              </w:rPr>
            </w:pPr>
            <w:r w:rsidRPr="002A2E11">
              <w:rPr>
                <w:rFonts w:ascii="Times New Roman" w:hAnsi="Times New Roman" w:cs="Times New Roman"/>
                <w:color w:val="FF0000"/>
              </w:rPr>
              <w:t>Lohn: Lebensmittel</w:t>
            </w:r>
          </w:p>
          <w:p w:rsidR="008832D0" w:rsidRPr="002A2E11" w:rsidRDefault="008832D0" w:rsidP="006E24DA">
            <w:pPr>
              <w:pStyle w:val="ListParagraph"/>
              <w:numPr>
                <w:ilvl w:val="0"/>
                <w:numId w:val="4"/>
              </w:numPr>
              <w:jc w:val="both"/>
              <w:rPr>
                <w:rFonts w:ascii="Times New Roman" w:hAnsi="Times New Roman" w:cs="Times New Roman"/>
                <w:color w:val="FF0000"/>
              </w:rPr>
            </w:pPr>
            <w:r w:rsidRPr="002A2E11">
              <w:rPr>
                <w:rFonts w:ascii="Times New Roman" w:hAnsi="Times New Roman" w:cs="Times New Roman"/>
                <w:color w:val="FF0000"/>
              </w:rPr>
              <w:t>Verschiedene Berufsarten: Schmied, Schuhmacher, Steinhauer, Weber, Färber</w:t>
            </w:r>
          </w:p>
          <w:p w:rsidR="008832D0" w:rsidRPr="00293414" w:rsidRDefault="008832D0" w:rsidP="00947F41">
            <w:pPr>
              <w:widowControl w:val="0"/>
              <w:suppressAutoHyphens/>
              <w:spacing w:line="360" w:lineRule="auto"/>
              <w:rPr>
                <w:rFonts w:eastAsia="SimSun"/>
                <w:kern w:val="1"/>
                <w:lang w:eastAsia="hi-IN" w:bidi="hi-IN"/>
              </w:rPr>
            </w:pPr>
          </w:p>
        </w:tc>
      </w:tr>
    </w:tbl>
    <w:p w:rsidR="008832D0" w:rsidRPr="00293414" w:rsidRDefault="008832D0" w:rsidP="00130F93">
      <w:pPr>
        <w:widowControl w:val="0"/>
        <w:suppressAutoHyphens/>
        <w:spacing w:line="360" w:lineRule="auto"/>
        <w:rPr>
          <w:rFonts w:eastAsia="SimSun"/>
          <w:kern w:val="1"/>
          <w:lang w:eastAsia="hi-IN" w:bidi="hi-IN"/>
        </w:rPr>
      </w:pPr>
      <w:r w:rsidRPr="00293414">
        <w:rPr>
          <w:rFonts w:eastAsia="SimSun"/>
          <w:kern w:val="1"/>
          <w:sz w:val="22"/>
          <w:szCs w:val="22"/>
          <w:lang w:eastAsia="hi-IN" w:bidi="hi-IN"/>
        </w:rPr>
        <w:tab/>
      </w:r>
      <w:r w:rsidRPr="00293414">
        <w:rPr>
          <w:rFonts w:eastAsia="SimSun"/>
          <w:kern w:val="1"/>
          <w:sz w:val="22"/>
          <w:szCs w:val="22"/>
          <w:lang w:eastAsia="hi-IN" w:bidi="hi-IN"/>
        </w:rPr>
        <w:tab/>
      </w:r>
      <w:r w:rsidRPr="00293414">
        <w:rPr>
          <w:rFonts w:eastAsia="SimSun"/>
          <w:kern w:val="1"/>
          <w:sz w:val="22"/>
          <w:szCs w:val="22"/>
          <w:lang w:eastAsia="hi-IN" w:bidi="hi-IN"/>
        </w:rPr>
        <w:tab/>
      </w:r>
      <w:r w:rsidRPr="00293414">
        <w:rPr>
          <w:rFonts w:eastAsia="SimSun"/>
          <w:kern w:val="1"/>
          <w:sz w:val="22"/>
          <w:szCs w:val="22"/>
          <w:lang w:eastAsia="hi-IN" w:bidi="hi-IN"/>
        </w:rPr>
        <w:tab/>
      </w:r>
      <w:r w:rsidRPr="00293414">
        <w:rPr>
          <w:rFonts w:eastAsia="SimSun"/>
          <w:kern w:val="1"/>
          <w:sz w:val="22"/>
          <w:szCs w:val="22"/>
          <w:lang w:eastAsia="hi-IN" w:bidi="hi-IN"/>
        </w:rPr>
        <w:tab/>
      </w:r>
      <w:r w:rsidRPr="00293414">
        <w:rPr>
          <w:rFonts w:eastAsia="SimSun"/>
          <w:kern w:val="1"/>
          <w:sz w:val="22"/>
          <w:szCs w:val="22"/>
          <w:lang w:eastAsia="hi-IN" w:bidi="hi-IN"/>
        </w:rPr>
        <w:tab/>
      </w:r>
      <w:r w:rsidRPr="00293414">
        <w:rPr>
          <w:rFonts w:eastAsia="SimSun"/>
          <w:kern w:val="1"/>
          <w:sz w:val="22"/>
          <w:szCs w:val="22"/>
          <w:lang w:eastAsia="hi-IN" w:bidi="hi-IN"/>
        </w:rPr>
        <w:tab/>
      </w:r>
      <w:r w:rsidRPr="00293414">
        <w:rPr>
          <w:rFonts w:eastAsia="SimSun"/>
          <w:kern w:val="1"/>
          <w:sz w:val="22"/>
          <w:szCs w:val="22"/>
          <w:lang w:eastAsia="hi-IN" w:bidi="hi-IN"/>
        </w:rPr>
        <w:tab/>
      </w:r>
      <w:r w:rsidRPr="00293414">
        <w:rPr>
          <w:rFonts w:eastAsia="SimSun"/>
          <w:kern w:val="1"/>
          <w:sz w:val="22"/>
          <w:szCs w:val="22"/>
          <w:lang w:eastAsia="hi-IN" w:bidi="hi-IN"/>
        </w:rPr>
        <w:tab/>
      </w:r>
      <w:r w:rsidRPr="00293414">
        <w:rPr>
          <w:rFonts w:eastAsia="SimSun"/>
          <w:kern w:val="1"/>
          <w:sz w:val="22"/>
          <w:szCs w:val="22"/>
          <w:lang w:eastAsia="hi-IN" w:bidi="hi-IN"/>
        </w:rPr>
        <w:tab/>
      </w:r>
      <w:r w:rsidRPr="00293414">
        <w:rPr>
          <w:rFonts w:eastAsia="SimSun"/>
          <w:kern w:val="1"/>
          <w:sz w:val="22"/>
          <w:szCs w:val="22"/>
          <w:lang w:eastAsia="hi-IN" w:bidi="hi-IN"/>
        </w:rPr>
        <w:tab/>
      </w:r>
    </w:p>
    <w:p w:rsidR="008832D0" w:rsidRPr="00362E20" w:rsidRDefault="008832D0" w:rsidP="00130F93">
      <w:pPr>
        <w:widowControl w:val="0"/>
        <w:suppressAutoHyphens/>
        <w:spacing w:line="360" w:lineRule="auto"/>
        <w:rPr>
          <w:rFonts w:eastAsia="SimSun"/>
          <w:b/>
          <w:bCs/>
          <w:kern w:val="1"/>
          <w:lang w:eastAsia="hi-IN" w:bidi="hi-IN"/>
        </w:rPr>
      </w:pPr>
      <w:r w:rsidRPr="00362E20">
        <w:rPr>
          <w:rFonts w:eastAsia="SimSun"/>
          <w:b/>
          <w:bCs/>
          <w:kern w:val="1"/>
          <w:lang w:eastAsia="hi-IN" w:bidi="hi-IN"/>
        </w:rPr>
        <w:t xml:space="preserve">8. Beschreibe die nötigen Schritte, um eine Mumie zu mumifizieren.            </w:t>
      </w:r>
    </w:p>
    <w:p w:rsidR="008832D0" w:rsidRPr="00293414" w:rsidRDefault="008832D0" w:rsidP="00CE2A3F">
      <w:pPr>
        <w:spacing w:line="360" w:lineRule="auto"/>
        <w:jc w:val="both"/>
        <w:rPr>
          <w:color w:val="FF0000"/>
          <w:sz w:val="22"/>
          <w:szCs w:val="22"/>
        </w:rPr>
      </w:pPr>
      <w:r w:rsidRPr="00293414">
        <w:rPr>
          <w:color w:val="FF0000"/>
          <w:sz w:val="22"/>
          <w:szCs w:val="22"/>
        </w:rPr>
        <w:t>Zuerst wurde mit langen Metallhaken das Gehirn durch die Nase entfernt. Danach entfernte man alle Organe. Im Anschluss wurde dem Körper in einem Salzbad mit Natron Flüssigkeit entzogen. Der entleerte Körper wurde mit Leinenstoff und Sägespänen gefüllt und mit Ölen und Kräutern gewaschen und eingerieben. Zum Schluss wurde der Körper mehrfach mit Leinentüchern umwickelt. Reiche Menschen erhielten noch eine wertvolle Totenmaske.</w:t>
      </w:r>
    </w:p>
    <w:p w:rsidR="008832D0" w:rsidRPr="00293414" w:rsidRDefault="008832D0" w:rsidP="00130F93">
      <w:pPr>
        <w:widowControl w:val="0"/>
        <w:suppressAutoHyphens/>
        <w:spacing w:line="360" w:lineRule="auto"/>
        <w:rPr>
          <w:rFonts w:eastAsia="SimSun"/>
          <w:kern w:val="1"/>
          <w:lang w:eastAsia="hi-IN" w:bidi="hi-IN"/>
        </w:rPr>
      </w:pPr>
    </w:p>
    <w:p w:rsidR="008832D0" w:rsidRPr="00362E20" w:rsidRDefault="008832D0" w:rsidP="00130F93">
      <w:pPr>
        <w:widowControl w:val="0"/>
        <w:suppressAutoHyphens/>
        <w:spacing w:line="360" w:lineRule="auto"/>
        <w:rPr>
          <w:rFonts w:eastAsia="SimSun"/>
          <w:b/>
          <w:bCs/>
          <w:kern w:val="1"/>
          <w:lang w:eastAsia="hi-IN" w:bidi="hi-IN"/>
        </w:rPr>
      </w:pPr>
      <w:r w:rsidRPr="00362E20">
        <w:rPr>
          <w:rFonts w:eastAsia="SimSun"/>
          <w:b/>
          <w:bCs/>
          <w:kern w:val="1"/>
          <w:lang w:eastAsia="hi-IN" w:bidi="hi-IN"/>
        </w:rPr>
        <w:t>9. Beschreibe den Zweck der Hieroglyphen.</w:t>
      </w:r>
      <w:r w:rsidRPr="00362E20">
        <w:rPr>
          <w:rFonts w:eastAsia="SimSun"/>
          <w:b/>
          <w:bCs/>
          <w:kern w:val="1"/>
          <w:lang w:eastAsia="hi-IN" w:bidi="hi-IN"/>
        </w:rPr>
        <w:tab/>
      </w:r>
      <w:r w:rsidRPr="00362E20">
        <w:rPr>
          <w:rFonts w:eastAsia="SimSun"/>
          <w:b/>
          <w:bCs/>
          <w:kern w:val="1"/>
          <w:lang w:eastAsia="hi-IN" w:bidi="hi-IN"/>
        </w:rPr>
        <w:tab/>
      </w:r>
      <w:r w:rsidRPr="00362E20">
        <w:rPr>
          <w:rFonts w:eastAsia="SimSun"/>
          <w:b/>
          <w:bCs/>
          <w:kern w:val="1"/>
          <w:lang w:eastAsia="hi-IN" w:bidi="hi-IN"/>
        </w:rPr>
        <w:tab/>
      </w:r>
      <w:r w:rsidRPr="00362E20">
        <w:rPr>
          <w:rFonts w:eastAsia="SimSun"/>
          <w:b/>
          <w:bCs/>
          <w:kern w:val="1"/>
          <w:lang w:eastAsia="hi-IN" w:bidi="hi-IN"/>
        </w:rPr>
        <w:tab/>
      </w:r>
      <w:r w:rsidRPr="00362E20">
        <w:rPr>
          <w:rFonts w:eastAsia="SimSun"/>
          <w:b/>
          <w:bCs/>
          <w:kern w:val="1"/>
          <w:lang w:eastAsia="hi-IN" w:bidi="hi-IN"/>
        </w:rPr>
        <w:tab/>
      </w:r>
    </w:p>
    <w:p w:rsidR="008832D0" w:rsidRPr="00293414" w:rsidRDefault="008832D0" w:rsidP="00130F93">
      <w:pPr>
        <w:widowControl w:val="0"/>
        <w:suppressAutoHyphens/>
        <w:spacing w:line="360" w:lineRule="auto"/>
        <w:rPr>
          <w:rFonts w:eastAsia="SimSun"/>
          <w:b/>
          <w:bCs/>
          <w:color w:val="FF0000"/>
          <w:kern w:val="1"/>
          <w:sz w:val="22"/>
          <w:szCs w:val="22"/>
          <w:lang w:eastAsia="hi-IN" w:bidi="hi-IN"/>
        </w:rPr>
      </w:pPr>
      <w:r w:rsidRPr="00293414">
        <w:rPr>
          <w:color w:val="FF0000"/>
          <w:sz w:val="22"/>
          <w:szCs w:val="22"/>
        </w:rPr>
        <w:t>In den Pyramiden hatten sie die Aufgaben, die Geschichte der Toten zu erzählen.</w:t>
      </w:r>
      <w:r w:rsidRPr="00293414">
        <w:rPr>
          <w:noProof/>
          <w:color w:val="FF0000"/>
          <w:sz w:val="22"/>
          <w:szCs w:val="22"/>
        </w:rPr>
        <w:t xml:space="preserve"> Diese Schrift ist eine der ältesten Schriftarten der Menschheit und wurde über 3500 Jahre benutzt. da in der damaligen Zeit nicht jeder Lesen konnte, malten die ägyptischen Schreiber, der zur Spitze der ägyptischen Gesellschaft gehörten, einfach ein paar Szenen mit dazu. </w:t>
      </w:r>
    </w:p>
    <w:p w:rsidR="008832D0" w:rsidRDefault="008832D0" w:rsidP="0065157B">
      <w:pPr>
        <w:rPr>
          <w:b/>
          <w:bCs/>
          <w:sz w:val="28"/>
          <w:szCs w:val="28"/>
          <w:u w:val="single"/>
          <w:lang w:eastAsia="en-US"/>
        </w:rPr>
      </w:pPr>
    </w:p>
    <w:p w:rsidR="008832D0" w:rsidRDefault="008832D0" w:rsidP="0065157B">
      <w:pPr>
        <w:rPr>
          <w:b/>
          <w:bCs/>
          <w:sz w:val="28"/>
          <w:szCs w:val="28"/>
          <w:u w:val="single"/>
          <w:lang w:eastAsia="en-US"/>
        </w:rPr>
      </w:pPr>
      <w:r w:rsidRPr="00D279DA">
        <w:rPr>
          <w:b/>
          <w:bCs/>
          <w:sz w:val="28"/>
          <w:szCs w:val="28"/>
          <w:u w:val="single"/>
          <w:lang w:eastAsia="en-US"/>
        </w:rPr>
        <w:t>Bildquellen:</w:t>
      </w:r>
    </w:p>
    <w:p w:rsidR="008832D0" w:rsidRPr="00D279DA" w:rsidRDefault="008832D0" w:rsidP="0065157B">
      <w:pPr>
        <w:rPr>
          <w:b/>
          <w:bCs/>
          <w:sz w:val="28"/>
          <w:szCs w:val="28"/>
          <w:u w:val="single"/>
          <w:lang w:eastAsia="en-US"/>
        </w:rPr>
      </w:pPr>
    </w:p>
    <w:p w:rsidR="008832D0" w:rsidRPr="00C658F4" w:rsidRDefault="008832D0" w:rsidP="00C658F4">
      <w:pPr>
        <w:spacing w:line="360" w:lineRule="auto"/>
        <w:rPr>
          <w:lang w:eastAsia="en-US"/>
        </w:rPr>
      </w:pPr>
      <w:hyperlink r:id="rId38" w:history="1">
        <w:r w:rsidRPr="00C658F4">
          <w:rPr>
            <w:rStyle w:val="Hyperlink"/>
            <w:u w:val="none"/>
            <w:lang w:eastAsia="en-US"/>
          </w:rPr>
          <w:t>https://pixabay.com/photos/desert-river-morgenstimmung-3745916/</w:t>
        </w:r>
      </w:hyperlink>
    </w:p>
    <w:p w:rsidR="008832D0" w:rsidRPr="00C658F4" w:rsidRDefault="008832D0" w:rsidP="00C658F4">
      <w:pPr>
        <w:spacing w:line="360" w:lineRule="auto"/>
        <w:rPr>
          <w:lang w:eastAsia="en-US"/>
        </w:rPr>
      </w:pPr>
      <w:hyperlink r:id="rId39" w:history="1">
        <w:r w:rsidRPr="00C658F4">
          <w:rPr>
            <w:rStyle w:val="Hyperlink"/>
            <w:u w:val="none"/>
            <w:lang w:eastAsia="en-US"/>
          </w:rPr>
          <w:t>https://pixabay.com/de/photos/assuan-%C3%A4gypten-nil-schiff-sahara-897554/</w:t>
        </w:r>
      </w:hyperlink>
    </w:p>
    <w:p w:rsidR="008832D0" w:rsidRPr="00C658F4" w:rsidRDefault="008832D0" w:rsidP="00C658F4">
      <w:pPr>
        <w:tabs>
          <w:tab w:val="left" w:pos="970"/>
        </w:tabs>
        <w:spacing w:line="360" w:lineRule="auto"/>
        <w:jc w:val="both"/>
      </w:pPr>
      <w:hyperlink r:id="rId40" w:history="1">
        <w:r w:rsidRPr="00C658F4">
          <w:t>https://pixabay.com/de/vectors/notizblock-memo-bleistift-schreiben-117597/</w:t>
        </w:r>
      </w:hyperlink>
    </w:p>
    <w:p w:rsidR="008832D0" w:rsidRPr="00C658F4" w:rsidRDefault="008832D0" w:rsidP="00C658F4">
      <w:pPr>
        <w:spacing w:line="360" w:lineRule="auto"/>
        <w:rPr>
          <w:lang w:eastAsia="en-US"/>
        </w:rPr>
      </w:pPr>
      <w:r w:rsidRPr="00C658F4">
        <w:rPr>
          <w:lang w:eastAsia="en-US"/>
        </w:rPr>
        <w:t>https://pixabay.com/photos/egypt-tomb-deir-el-medina-3323819/</w:t>
      </w:r>
    </w:p>
    <w:p w:rsidR="008832D0" w:rsidRPr="00C658F4" w:rsidRDefault="008832D0" w:rsidP="00C658F4">
      <w:pPr>
        <w:spacing w:line="360" w:lineRule="auto"/>
        <w:rPr>
          <w:lang w:eastAsia="en-US"/>
        </w:rPr>
      </w:pPr>
      <w:r w:rsidRPr="00C658F4">
        <w:rPr>
          <w:lang w:eastAsia="en-US"/>
        </w:rPr>
        <w:t>https://pixabay.com/photos/egypt-papyri-royals-1744581/</w:t>
      </w:r>
    </w:p>
    <w:p w:rsidR="008832D0" w:rsidRPr="00C658F4" w:rsidRDefault="008832D0" w:rsidP="00C658F4">
      <w:pPr>
        <w:spacing w:line="360" w:lineRule="auto"/>
        <w:rPr>
          <w:lang w:eastAsia="en-US"/>
        </w:rPr>
      </w:pPr>
      <w:r w:rsidRPr="00C658F4">
        <w:rPr>
          <w:lang w:eastAsia="en-US"/>
        </w:rPr>
        <w:t>https://pixabay.com/photos/arabian-arabic-baking-cookery-3489904/</w:t>
      </w:r>
    </w:p>
    <w:p w:rsidR="008832D0" w:rsidRPr="00C658F4" w:rsidRDefault="008832D0" w:rsidP="00C658F4">
      <w:pPr>
        <w:spacing w:line="360" w:lineRule="auto"/>
        <w:rPr>
          <w:lang w:eastAsia="en-US"/>
        </w:rPr>
      </w:pPr>
      <w:r w:rsidRPr="00C658F4">
        <w:rPr>
          <w:lang w:eastAsia="en-US"/>
        </w:rPr>
        <w:t>https://pixabay.com/photos/breads-cereals-oats-barley-wheat-1417868/</w:t>
      </w:r>
    </w:p>
    <w:p w:rsidR="008832D0" w:rsidRPr="00C658F4" w:rsidRDefault="008832D0" w:rsidP="00C658F4">
      <w:pPr>
        <w:spacing w:line="360" w:lineRule="auto"/>
        <w:rPr>
          <w:lang w:eastAsia="en-US"/>
        </w:rPr>
      </w:pPr>
      <w:r w:rsidRPr="00C658F4">
        <w:rPr>
          <w:lang w:eastAsia="en-US"/>
        </w:rPr>
        <w:t>https://pixabay.com/photos/tutankhamun-847355/</w:t>
      </w:r>
    </w:p>
    <w:p w:rsidR="008832D0" w:rsidRPr="00C658F4" w:rsidRDefault="008832D0" w:rsidP="00C658F4">
      <w:pPr>
        <w:spacing w:line="360" w:lineRule="auto"/>
        <w:rPr>
          <w:lang w:eastAsia="en-US"/>
        </w:rPr>
      </w:pPr>
      <w:r w:rsidRPr="00C658F4">
        <w:rPr>
          <w:lang w:eastAsia="en-US"/>
        </w:rPr>
        <w:t>https://pixabay.com/photos/hieroglyph-glyphs-tomb-saqqarah-597658/</w:t>
      </w:r>
    </w:p>
    <w:p w:rsidR="008832D0" w:rsidRPr="00C658F4" w:rsidRDefault="008832D0" w:rsidP="00C658F4">
      <w:pPr>
        <w:spacing w:line="360" w:lineRule="auto"/>
        <w:rPr>
          <w:lang w:eastAsia="en-US"/>
        </w:rPr>
      </w:pPr>
      <w:r w:rsidRPr="00C658F4">
        <w:rPr>
          <w:lang w:eastAsia="en-US"/>
        </w:rPr>
        <w:t>https://pixabay.com/images/search/cheops/</w:t>
      </w:r>
    </w:p>
    <w:p w:rsidR="008832D0" w:rsidRPr="00C658F4" w:rsidRDefault="008832D0" w:rsidP="00C658F4">
      <w:pPr>
        <w:spacing w:line="360" w:lineRule="auto"/>
        <w:rPr>
          <w:lang w:eastAsia="en-US"/>
        </w:rPr>
      </w:pPr>
      <w:r w:rsidRPr="00C658F4">
        <w:rPr>
          <w:lang w:eastAsia="en-US"/>
        </w:rPr>
        <w:t>https://pixabay.com/photos/gizeh-egypt-cheops-sphinx-pyramids-2294033/</w:t>
      </w:r>
    </w:p>
    <w:p w:rsidR="008832D0" w:rsidRPr="00C658F4" w:rsidRDefault="008832D0" w:rsidP="00C658F4">
      <w:pPr>
        <w:spacing w:line="360" w:lineRule="auto"/>
        <w:rPr>
          <w:lang w:eastAsia="en-US"/>
        </w:rPr>
      </w:pPr>
      <w:r w:rsidRPr="00C658F4">
        <w:rPr>
          <w:lang w:eastAsia="en-US"/>
        </w:rPr>
        <w:t>https://pixabay.com/vectors/tutankhamun-gold-mask-mask-146488/</w:t>
      </w:r>
    </w:p>
    <w:p w:rsidR="008832D0" w:rsidRPr="00C658F4" w:rsidRDefault="008832D0" w:rsidP="00C658F4">
      <w:pPr>
        <w:spacing w:line="360" w:lineRule="auto"/>
        <w:rPr>
          <w:lang w:eastAsia="en-US"/>
        </w:rPr>
      </w:pPr>
      <w:r w:rsidRPr="00C658F4">
        <w:rPr>
          <w:lang w:eastAsia="en-US"/>
        </w:rPr>
        <w:t>https://pixabay.com/illustrations/egyptian-design-man-woman-priest-1822015/</w:t>
      </w:r>
    </w:p>
    <w:p w:rsidR="008832D0" w:rsidRPr="00C658F4" w:rsidRDefault="008832D0" w:rsidP="00C658F4">
      <w:pPr>
        <w:spacing w:line="360" w:lineRule="auto"/>
        <w:rPr>
          <w:lang w:eastAsia="en-US"/>
        </w:rPr>
      </w:pPr>
      <w:r w:rsidRPr="00C658F4">
        <w:rPr>
          <w:lang w:eastAsia="en-US"/>
        </w:rPr>
        <w:t>https://pixabay.com/vectors/ancient-angry-comic-characters-2029939/</w:t>
      </w:r>
    </w:p>
    <w:p w:rsidR="008832D0" w:rsidRPr="00C658F4" w:rsidRDefault="008832D0" w:rsidP="00C658F4">
      <w:pPr>
        <w:spacing w:line="360" w:lineRule="auto"/>
        <w:rPr>
          <w:lang w:eastAsia="en-US"/>
        </w:rPr>
      </w:pPr>
      <w:r w:rsidRPr="00C658F4">
        <w:rPr>
          <w:lang w:eastAsia="en-US"/>
        </w:rPr>
        <w:t>https://pixabay.com/vectors/bible-old-testament-moses-slaves-2153967/</w:t>
      </w:r>
    </w:p>
    <w:p w:rsidR="008832D0" w:rsidRPr="00C658F4" w:rsidRDefault="008832D0" w:rsidP="00C658F4">
      <w:pPr>
        <w:spacing w:line="360" w:lineRule="auto"/>
        <w:rPr>
          <w:lang w:eastAsia="en-US"/>
        </w:rPr>
      </w:pPr>
      <w:r w:rsidRPr="00C658F4">
        <w:rPr>
          <w:lang w:eastAsia="en-US"/>
        </w:rPr>
        <w:t>https://pixabay.com/illustrations/egyptian-design-men-worker-slaves-1823573/</w:t>
      </w:r>
    </w:p>
    <w:p w:rsidR="008832D0" w:rsidRPr="00C658F4" w:rsidRDefault="008832D0" w:rsidP="00C658F4">
      <w:pPr>
        <w:spacing w:line="360" w:lineRule="auto"/>
        <w:rPr>
          <w:lang w:eastAsia="en-US"/>
        </w:rPr>
      </w:pPr>
      <w:r w:rsidRPr="00C658F4">
        <w:rPr>
          <w:lang w:eastAsia="en-US"/>
        </w:rPr>
        <w:t>https://pixabay.com/illustrations/egyptian-design-men-worker-slaves-1823571/</w:t>
      </w:r>
    </w:p>
    <w:p w:rsidR="008832D0" w:rsidRPr="00C658F4" w:rsidRDefault="008832D0" w:rsidP="00C658F4">
      <w:pPr>
        <w:spacing w:line="360" w:lineRule="auto"/>
        <w:rPr>
          <w:lang w:eastAsia="en-US"/>
        </w:rPr>
      </w:pPr>
      <w:r w:rsidRPr="00C658F4">
        <w:rPr>
          <w:lang w:eastAsia="en-US"/>
        </w:rPr>
        <w:t>https://pixabay.com/illustrations/egyptian-design-man-woman-priest-1822015/</w:t>
      </w:r>
    </w:p>
    <w:p w:rsidR="008832D0" w:rsidRPr="00C658F4" w:rsidRDefault="008832D0" w:rsidP="00C658F4">
      <w:pPr>
        <w:spacing w:line="360" w:lineRule="auto"/>
        <w:rPr>
          <w:lang w:eastAsia="en-US"/>
        </w:rPr>
      </w:pPr>
      <w:r w:rsidRPr="00C658F4">
        <w:rPr>
          <w:lang w:eastAsia="en-US"/>
        </w:rPr>
        <w:t>https://pixabay.com/vectors/beat-bent-bible-comic-characters-2029384/</w:t>
      </w:r>
    </w:p>
    <w:p w:rsidR="008832D0" w:rsidRPr="00C658F4" w:rsidRDefault="008832D0" w:rsidP="00C658F4">
      <w:pPr>
        <w:spacing w:line="360" w:lineRule="auto"/>
        <w:rPr>
          <w:lang w:eastAsia="en-US"/>
        </w:rPr>
      </w:pPr>
      <w:r w:rsidRPr="00C658F4">
        <w:rPr>
          <w:lang w:eastAsia="en-US"/>
        </w:rPr>
        <w:t>https://pixabay.com/vectors/pyramid-egypt-ancient-egyptian-576071/</w:t>
      </w:r>
    </w:p>
    <w:p w:rsidR="008832D0" w:rsidRPr="00C658F4" w:rsidRDefault="008832D0" w:rsidP="00C658F4">
      <w:pPr>
        <w:spacing w:line="360" w:lineRule="auto"/>
        <w:rPr>
          <w:lang w:eastAsia="en-US"/>
        </w:rPr>
      </w:pPr>
      <w:r w:rsidRPr="00C658F4">
        <w:rPr>
          <w:lang w:eastAsia="en-US"/>
        </w:rPr>
        <w:t>https://pixabay.com/photos/ancient-egypt-golden-mask-egyptology-1290752/</w:t>
      </w:r>
    </w:p>
    <w:p w:rsidR="008832D0" w:rsidRPr="00C658F4" w:rsidRDefault="008832D0" w:rsidP="00C658F4">
      <w:pPr>
        <w:spacing w:line="360" w:lineRule="auto"/>
        <w:rPr>
          <w:lang w:eastAsia="en-US"/>
        </w:rPr>
      </w:pPr>
      <w:r w:rsidRPr="00C658F4">
        <w:rPr>
          <w:lang w:eastAsia="en-US"/>
        </w:rPr>
        <w:t>https://pixabay.com/vectors/mummy-embalming-egypt-egyptian-146868/</w:t>
      </w:r>
    </w:p>
    <w:p w:rsidR="008832D0" w:rsidRPr="00BC765E" w:rsidRDefault="008832D0" w:rsidP="00BC765E">
      <w:pPr>
        <w:spacing w:line="360" w:lineRule="auto"/>
        <w:jc w:val="both"/>
      </w:pPr>
      <w:r w:rsidRPr="00BC765E">
        <w:t>https://pixabay.com/de/vectors/detektiv-suchen-mann-suche-1424831/</w:t>
      </w:r>
    </w:p>
    <w:p w:rsidR="008832D0" w:rsidRDefault="008832D0" w:rsidP="00C658F4">
      <w:pPr>
        <w:spacing w:line="360" w:lineRule="auto"/>
        <w:rPr>
          <w:lang w:eastAsia="en-US"/>
        </w:rPr>
      </w:pPr>
    </w:p>
    <w:p w:rsidR="008832D0" w:rsidRDefault="008832D0" w:rsidP="0065157B">
      <w:pPr>
        <w:rPr>
          <w:lang w:eastAsia="en-US"/>
        </w:rPr>
      </w:pPr>
    </w:p>
    <w:p w:rsidR="008832D0" w:rsidRPr="00DC7D0B" w:rsidRDefault="008832D0" w:rsidP="0065157B">
      <w:pPr>
        <w:rPr>
          <w:lang w:eastAsia="en-US"/>
        </w:rPr>
      </w:pPr>
    </w:p>
    <w:p w:rsidR="008832D0" w:rsidRDefault="008832D0" w:rsidP="0065157B">
      <w:pPr>
        <w:rPr>
          <w:lang w:eastAsia="en-US"/>
        </w:rPr>
      </w:pPr>
    </w:p>
    <w:p w:rsidR="008832D0" w:rsidRDefault="008832D0" w:rsidP="0065157B">
      <w:pPr>
        <w:rPr>
          <w:lang w:eastAsia="en-US"/>
        </w:rPr>
      </w:pPr>
    </w:p>
    <w:p w:rsidR="008832D0" w:rsidRPr="0065157B" w:rsidRDefault="008832D0" w:rsidP="0065157B">
      <w:pPr>
        <w:rPr>
          <w:lang w:eastAsia="en-US"/>
        </w:rPr>
      </w:pPr>
      <w:bookmarkStart w:id="1" w:name="_PictureBullets"/>
      <w:r w:rsidRPr="00086363">
        <w:rPr>
          <w:vanish/>
        </w:rPr>
        <w:pict>
          <v:shape id="_x0000_i1029" type="#_x0000_t75" style="width:12pt;height:12pt" o:bullet="t" filled="t">
            <v:fill color2="black"/>
            <v:imagedata r:id="rId41" o:title=""/>
          </v:shape>
        </w:pict>
      </w:r>
      <w:bookmarkEnd w:id="1"/>
    </w:p>
    <w:sectPr w:rsidR="008832D0" w:rsidRPr="0065157B" w:rsidSect="00EE2FE8">
      <w:footerReference w:type="default" r:id="rId42"/>
      <w:pgSz w:w="11906" w:h="16838"/>
      <w:pgMar w:top="1134"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32D0" w:rsidRDefault="008832D0" w:rsidP="00567D86">
      <w:r>
        <w:separator/>
      </w:r>
    </w:p>
  </w:endnote>
  <w:endnote w:type="continuationSeparator" w:id="1">
    <w:p w:rsidR="008832D0" w:rsidRDefault="008832D0" w:rsidP="00567D8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Times New Roman"/>
    <w:panose1 w:val="05010000000000000000"/>
    <w:charset w:val="00"/>
    <w:family w:val="auto"/>
    <w:pitch w:val="variable"/>
    <w:sig w:usb0="800000AF" w:usb1="1001ECEA" w:usb2="00000000" w:usb3="00000000" w:csb0="80000001"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rtoonist Simple">
    <w:altName w:val="Calibri"/>
    <w:panose1 w:val="00000000000000000000"/>
    <w:charset w:val="00"/>
    <w:family w:val="auto"/>
    <w:notTrueType/>
    <w:pitch w:val="variable"/>
    <w:sig w:usb0="00000003" w:usb1="00000000" w:usb2="00000000" w:usb3="00000000" w:csb0="00000001" w:csb1="00000000"/>
  </w:font>
  <w:font w:name="SimSun">
    <w:altName w:val="??¨¬?"/>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2D0" w:rsidRDefault="008832D0">
    <w:pPr>
      <w:pStyle w:val="Footer"/>
      <w:jc w:val="center"/>
    </w:pPr>
    <w:fldSimple w:instr=" PAGE   \* MERGEFORMAT ">
      <w:r>
        <w:rPr>
          <w:noProof/>
        </w:rPr>
        <w:t>5</w:t>
      </w:r>
    </w:fldSimple>
  </w:p>
  <w:p w:rsidR="008832D0" w:rsidRDefault="008832D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32D0" w:rsidRDefault="008832D0" w:rsidP="00567D86">
      <w:r>
        <w:separator/>
      </w:r>
    </w:p>
  </w:footnote>
  <w:footnote w:type="continuationSeparator" w:id="1">
    <w:p w:rsidR="008832D0" w:rsidRDefault="008832D0" w:rsidP="00567D8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00000003"/>
    <w:lvl w:ilvl="0">
      <w:start w:val="3"/>
      <w:numFmt w:val="decimal"/>
      <w:lvlText w:val="%1."/>
      <w:lvlJc w:val="left"/>
      <w:pPr>
        <w:tabs>
          <w:tab w:val="num" w:pos="720"/>
        </w:tabs>
        <w:ind w:left="720" w:hanging="360"/>
      </w:pPr>
      <w:rPr>
        <w:rFonts w:ascii="Trebuchet MS" w:hAnsi="Trebuchet MS" w:cs="Trebuchet MS"/>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lvl w:ilvl="0">
      <w:start w:val="4"/>
      <w:numFmt w:val="decimal"/>
      <w:lvlText w:val="%1."/>
      <w:lvlJc w:val="left"/>
      <w:pPr>
        <w:tabs>
          <w:tab w:val="num" w:pos="720"/>
        </w:tabs>
        <w:ind w:left="720" w:hanging="360"/>
      </w:pPr>
      <w:rPr>
        <w:rFonts w:ascii="Trebuchet MS" w:hAnsi="Trebuchet MS" w:cs="Trebuchet MS"/>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6"/>
    <w:multiLevelType w:val="multilevel"/>
    <w:tmpl w:val="00000006"/>
    <w:lvl w:ilvl="0">
      <w:start w:val="5"/>
      <w:numFmt w:val="decimal"/>
      <w:lvlText w:val="%1."/>
      <w:lvlJc w:val="left"/>
      <w:pPr>
        <w:tabs>
          <w:tab w:val="num" w:pos="720"/>
        </w:tabs>
        <w:ind w:left="720" w:hanging="360"/>
      </w:pPr>
      <w:rPr>
        <w:rFonts w:ascii="Trebuchet MS" w:hAnsi="Trebuchet MS" w:cs="Trebuchet MS"/>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20F1C75"/>
    <w:multiLevelType w:val="hybridMultilevel"/>
    <w:tmpl w:val="D79E51EA"/>
    <w:lvl w:ilvl="0" w:tplc="82847938">
      <w:numFmt w:val="bullet"/>
      <w:lvlText w:val=""/>
      <w:lvlJc w:val="left"/>
      <w:pPr>
        <w:ind w:left="1776" w:hanging="360"/>
      </w:pPr>
      <w:rPr>
        <w:rFonts w:ascii="Wingdings" w:eastAsia="Times New Roman" w:hAnsi="Wingdings" w:hint="default"/>
      </w:rPr>
    </w:lvl>
    <w:lvl w:ilvl="1" w:tplc="0C070003">
      <w:start w:val="1"/>
      <w:numFmt w:val="bullet"/>
      <w:lvlText w:val="o"/>
      <w:lvlJc w:val="left"/>
      <w:pPr>
        <w:ind w:left="2496" w:hanging="360"/>
      </w:pPr>
      <w:rPr>
        <w:rFonts w:ascii="Courier New" w:hAnsi="Courier New" w:cs="Courier New" w:hint="default"/>
      </w:rPr>
    </w:lvl>
    <w:lvl w:ilvl="2" w:tplc="0C070005">
      <w:start w:val="1"/>
      <w:numFmt w:val="bullet"/>
      <w:lvlText w:val=""/>
      <w:lvlJc w:val="left"/>
      <w:pPr>
        <w:ind w:left="3216" w:hanging="360"/>
      </w:pPr>
      <w:rPr>
        <w:rFonts w:ascii="Wingdings" w:hAnsi="Wingdings" w:cs="Wingdings" w:hint="default"/>
      </w:rPr>
    </w:lvl>
    <w:lvl w:ilvl="3" w:tplc="0C070001">
      <w:start w:val="1"/>
      <w:numFmt w:val="bullet"/>
      <w:lvlText w:val=""/>
      <w:lvlJc w:val="left"/>
      <w:pPr>
        <w:ind w:left="3936" w:hanging="360"/>
      </w:pPr>
      <w:rPr>
        <w:rFonts w:ascii="Symbol" w:hAnsi="Symbol" w:cs="Symbol" w:hint="default"/>
      </w:rPr>
    </w:lvl>
    <w:lvl w:ilvl="4" w:tplc="0C070003">
      <w:start w:val="1"/>
      <w:numFmt w:val="bullet"/>
      <w:lvlText w:val="o"/>
      <w:lvlJc w:val="left"/>
      <w:pPr>
        <w:ind w:left="4656" w:hanging="360"/>
      </w:pPr>
      <w:rPr>
        <w:rFonts w:ascii="Courier New" w:hAnsi="Courier New" w:cs="Courier New" w:hint="default"/>
      </w:rPr>
    </w:lvl>
    <w:lvl w:ilvl="5" w:tplc="0C070005">
      <w:start w:val="1"/>
      <w:numFmt w:val="bullet"/>
      <w:lvlText w:val=""/>
      <w:lvlJc w:val="left"/>
      <w:pPr>
        <w:ind w:left="5376" w:hanging="360"/>
      </w:pPr>
      <w:rPr>
        <w:rFonts w:ascii="Wingdings" w:hAnsi="Wingdings" w:cs="Wingdings" w:hint="default"/>
      </w:rPr>
    </w:lvl>
    <w:lvl w:ilvl="6" w:tplc="0C070001">
      <w:start w:val="1"/>
      <w:numFmt w:val="bullet"/>
      <w:lvlText w:val=""/>
      <w:lvlJc w:val="left"/>
      <w:pPr>
        <w:ind w:left="6096" w:hanging="360"/>
      </w:pPr>
      <w:rPr>
        <w:rFonts w:ascii="Symbol" w:hAnsi="Symbol" w:cs="Symbol" w:hint="default"/>
      </w:rPr>
    </w:lvl>
    <w:lvl w:ilvl="7" w:tplc="0C070003">
      <w:start w:val="1"/>
      <w:numFmt w:val="bullet"/>
      <w:lvlText w:val="o"/>
      <w:lvlJc w:val="left"/>
      <w:pPr>
        <w:ind w:left="6816" w:hanging="360"/>
      </w:pPr>
      <w:rPr>
        <w:rFonts w:ascii="Courier New" w:hAnsi="Courier New" w:cs="Courier New" w:hint="default"/>
      </w:rPr>
    </w:lvl>
    <w:lvl w:ilvl="8" w:tplc="0C070005">
      <w:start w:val="1"/>
      <w:numFmt w:val="bullet"/>
      <w:lvlText w:val=""/>
      <w:lvlJc w:val="left"/>
      <w:pPr>
        <w:ind w:left="7536" w:hanging="360"/>
      </w:pPr>
      <w:rPr>
        <w:rFonts w:ascii="Wingdings" w:hAnsi="Wingdings" w:cs="Wingdings" w:hint="default"/>
      </w:rPr>
    </w:lvl>
  </w:abstractNum>
  <w:abstractNum w:abstractNumId="7">
    <w:nsid w:val="16782ABF"/>
    <w:multiLevelType w:val="hybridMultilevel"/>
    <w:tmpl w:val="61C89CD8"/>
    <w:lvl w:ilvl="0" w:tplc="D03E74C6">
      <w:start w:val="1"/>
      <w:numFmt w:val="decimal"/>
      <w:lvlText w:val="%1."/>
      <w:lvlJc w:val="left"/>
      <w:pPr>
        <w:ind w:left="1080" w:hanging="360"/>
      </w:pPr>
      <w:rPr>
        <w:rFonts w:hint="default"/>
        <w:u w:val="none"/>
      </w:rPr>
    </w:lvl>
    <w:lvl w:ilvl="1" w:tplc="04070019">
      <w:start w:val="1"/>
      <w:numFmt w:val="lowerLetter"/>
      <w:lvlText w:val="%2."/>
      <w:lvlJc w:val="left"/>
      <w:pPr>
        <w:ind w:left="1800" w:hanging="360"/>
      </w:pPr>
    </w:lvl>
    <w:lvl w:ilvl="2" w:tplc="0407001B">
      <w:start w:val="1"/>
      <w:numFmt w:val="lowerRoman"/>
      <w:lvlText w:val="%3."/>
      <w:lvlJc w:val="right"/>
      <w:pPr>
        <w:ind w:left="2520" w:hanging="180"/>
      </w:pPr>
    </w:lvl>
    <w:lvl w:ilvl="3" w:tplc="0407000F">
      <w:start w:val="1"/>
      <w:numFmt w:val="decimal"/>
      <w:lvlText w:val="%4."/>
      <w:lvlJc w:val="left"/>
      <w:pPr>
        <w:ind w:left="3240" w:hanging="360"/>
      </w:pPr>
    </w:lvl>
    <w:lvl w:ilvl="4" w:tplc="04070019">
      <w:start w:val="1"/>
      <w:numFmt w:val="lowerLetter"/>
      <w:lvlText w:val="%5."/>
      <w:lvlJc w:val="left"/>
      <w:pPr>
        <w:ind w:left="3960" w:hanging="360"/>
      </w:pPr>
    </w:lvl>
    <w:lvl w:ilvl="5" w:tplc="0407001B">
      <w:start w:val="1"/>
      <w:numFmt w:val="lowerRoman"/>
      <w:lvlText w:val="%6."/>
      <w:lvlJc w:val="right"/>
      <w:pPr>
        <w:ind w:left="4680" w:hanging="180"/>
      </w:pPr>
    </w:lvl>
    <w:lvl w:ilvl="6" w:tplc="0407000F">
      <w:start w:val="1"/>
      <w:numFmt w:val="decimal"/>
      <w:lvlText w:val="%7."/>
      <w:lvlJc w:val="left"/>
      <w:pPr>
        <w:ind w:left="5400" w:hanging="360"/>
      </w:pPr>
    </w:lvl>
    <w:lvl w:ilvl="7" w:tplc="04070019">
      <w:start w:val="1"/>
      <w:numFmt w:val="lowerLetter"/>
      <w:lvlText w:val="%8."/>
      <w:lvlJc w:val="left"/>
      <w:pPr>
        <w:ind w:left="6120" w:hanging="360"/>
      </w:pPr>
    </w:lvl>
    <w:lvl w:ilvl="8" w:tplc="0407001B">
      <w:start w:val="1"/>
      <w:numFmt w:val="lowerRoman"/>
      <w:lvlText w:val="%9."/>
      <w:lvlJc w:val="right"/>
      <w:pPr>
        <w:ind w:left="6840" w:hanging="180"/>
      </w:pPr>
    </w:lvl>
  </w:abstractNum>
  <w:abstractNum w:abstractNumId="8">
    <w:nsid w:val="326A5614"/>
    <w:multiLevelType w:val="hybridMultilevel"/>
    <w:tmpl w:val="DB025C2C"/>
    <w:lvl w:ilvl="0" w:tplc="E80E0802">
      <w:numFmt w:val="bullet"/>
      <w:lvlText w:val=""/>
      <w:lvlJc w:val="left"/>
      <w:pPr>
        <w:ind w:left="720" w:hanging="360"/>
      </w:pPr>
      <w:rPr>
        <w:rFonts w:ascii="Symbol" w:eastAsia="Times New Roman"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cs="Wingdings" w:hint="default"/>
      </w:rPr>
    </w:lvl>
    <w:lvl w:ilvl="3" w:tplc="0C070001">
      <w:start w:val="1"/>
      <w:numFmt w:val="bullet"/>
      <w:lvlText w:val=""/>
      <w:lvlJc w:val="left"/>
      <w:pPr>
        <w:ind w:left="2880" w:hanging="360"/>
      </w:pPr>
      <w:rPr>
        <w:rFonts w:ascii="Symbol" w:hAnsi="Symbol" w:cs="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cs="Wingdings" w:hint="default"/>
      </w:rPr>
    </w:lvl>
    <w:lvl w:ilvl="6" w:tplc="0C070001">
      <w:start w:val="1"/>
      <w:numFmt w:val="bullet"/>
      <w:lvlText w:val=""/>
      <w:lvlJc w:val="left"/>
      <w:pPr>
        <w:ind w:left="5040" w:hanging="360"/>
      </w:pPr>
      <w:rPr>
        <w:rFonts w:ascii="Symbol" w:hAnsi="Symbol" w:cs="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cs="Wingdings" w:hint="default"/>
      </w:rPr>
    </w:lvl>
  </w:abstractNum>
  <w:abstractNum w:abstractNumId="9">
    <w:nsid w:val="46586F7A"/>
    <w:multiLevelType w:val="hybridMultilevel"/>
    <w:tmpl w:val="D9288BEA"/>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0">
    <w:nsid w:val="52956B55"/>
    <w:multiLevelType w:val="hybridMultilevel"/>
    <w:tmpl w:val="61C89CD8"/>
    <w:lvl w:ilvl="0" w:tplc="D03E74C6">
      <w:start w:val="1"/>
      <w:numFmt w:val="decimal"/>
      <w:lvlText w:val="%1."/>
      <w:lvlJc w:val="left"/>
      <w:pPr>
        <w:ind w:left="1080" w:hanging="360"/>
      </w:pPr>
      <w:rPr>
        <w:rFonts w:hint="default"/>
        <w:u w:val="none"/>
      </w:rPr>
    </w:lvl>
    <w:lvl w:ilvl="1" w:tplc="04070019">
      <w:start w:val="1"/>
      <w:numFmt w:val="lowerLetter"/>
      <w:lvlText w:val="%2."/>
      <w:lvlJc w:val="left"/>
      <w:pPr>
        <w:ind w:left="1800" w:hanging="360"/>
      </w:pPr>
    </w:lvl>
    <w:lvl w:ilvl="2" w:tplc="0407001B">
      <w:start w:val="1"/>
      <w:numFmt w:val="lowerRoman"/>
      <w:lvlText w:val="%3."/>
      <w:lvlJc w:val="right"/>
      <w:pPr>
        <w:ind w:left="2520" w:hanging="180"/>
      </w:pPr>
    </w:lvl>
    <w:lvl w:ilvl="3" w:tplc="0407000F">
      <w:start w:val="1"/>
      <w:numFmt w:val="decimal"/>
      <w:lvlText w:val="%4."/>
      <w:lvlJc w:val="left"/>
      <w:pPr>
        <w:ind w:left="3240" w:hanging="360"/>
      </w:pPr>
    </w:lvl>
    <w:lvl w:ilvl="4" w:tplc="04070019">
      <w:start w:val="1"/>
      <w:numFmt w:val="lowerLetter"/>
      <w:lvlText w:val="%5."/>
      <w:lvlJc w:val="left"/>
      <w:pPr>
        <w:ind w:left="3960" w:hanging="360"/>
      </w:pPr>
    </w:lvl>
    <w:lvl w:ilvl="5" w:tplc="0407001B">
      <w:start w:val="1"/>
      <w:numFmt w:val="lowerRoman"/>
      <w:lvlText w:val="%6."/>
      <w:lvlJc w:val="right"/>
      <w:pPr>
        <w:ind w:left="4680" w:hanging="180"/>
      </w:pPr>
    </w:lvl>
    <w:lvl w:ilvl="6" w:tplc="0407000F">
      <w:start w:val="1"/>
      <w:numFmt w:val="decimal"/>
      <w:lvlText w:val="%7."/>
      <w:lvlJc w:val="left"/>
      <w:pPr>
        <w:ind w:left="5400" w:hanging="360"/>
      </w:pPr>
    </w:lvl>
    <w:lvl w:ilvl="7" w:tplc="04070019">
      <w:start w:val="1"/>
      <w:numFmt w:val="lowerLetter"/>
      <w:lvlText w:val="%8."/>
      <w:lvlJc w:val="left"/>
      <w:pPr>
        <w:ind w:left="6120" w:hanging="360"/>
      </w:pPr>
    </w:lvl>
    <w:lvl w:ilvl="8" w:tplc="0407001B">
      <w:start w:val="1"/>
      <w:numFmt w:val="lowerRoman"/>
      <w:lvlText w:val="%9."/>
      <w:lvlJc w:val="right"/>
      <w:pPr>
        <w:ind w:left="6840" w:hanging="180"/>
      </w:pPr>
    </w:lvl>
  </w:abstractNum>
  <w:num w:numId="1">
    <w:abstractNumId w:val="7"/>
  </w:num>
  <w:num w:numId="2">
    <w:abstractNumId w:val="10"/>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6"/>
  </w:num>
  <w:num w:numId="6">
    <w:abstractNumId w:val="0"/>
  </w:num>
  <w:num w:numId="7">
    <w:abstractNumId w:val="1"/>
  </w:num>
  <w:num w:numId="8">
    <w:abstractNumId w:val="2"/>
  </w:num>
  <w:num w:numId="9">
    <w:abstractNumId w:val="3"/>
  </w:num>
  <w:num w:numId="10">
    <w:abstractNumId w:val="4"/>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67D86"/>
    <w:rsid w:val="00002BEA"/>
    <w:rsid w:val="00030D91"/>
    <w:rsid w:val="000358E6"/>
    <w:rsid w:val="000503B5"/>
    <w:rsid w:val="000609EC"/>
    <w:rsid w:val="00071634"/>
    <w:rsid w:val="00082ED7"/>
    <w:rsid w:val="00086363"/>
    <w:rsid w:val="000A223C"/>
    <w:rsid w:val="000B117B"/>
    <w:rsid w:val="000B5355"/>
    <w:rsid w:val="000F47B3"/>
    <w:rsid w:val="00104AE7"/>
    <w:rsid w:val="001238A5"/>
    <w:rsid w:val="00130F93"/>
    <w:rsid w:val="0013318B"/>
    <w:rsid w:val="0014424D"/>
    <w:rsid w:val="00183167"/>
    <w:rsid w:val="001A0947"/>
    <w:rsid w:val="001A462D"/>
    <w:rsid w:val="001A7A8A"/>
    <w:rsid w:val="001D0614"/>
    <w:rsid w:val="001D0D8A"/>
    <w:rsid w:val="001E1A67"/>
    <w:rsid w:val="00202135"/>
    <w:rsid w:val="00204D9E"/>
    <w:rsid w:val="00226C72"/>
    <w:rsid w:val="00244CDD"/>
    <w:rsid w:val="00247B05"/>
    <w:rsid w:val="00250CE8"/>
    <w:rsid w:val="0026165A"/>
    <w:rsid w:val="00293414"/>
    <w:rsid w:val="002A2E11"/>
    <w:rsid w:val="002E1F0A"/>
    <w:rsid w:val="002E3EE4"/>
    <w:rsid w:val="002E651C"/>
    <w:rsid w:val="002F4AD3"/>
    <w:rsid w:val="00301F49"/>
    <w:rsid w:val="00343D32"/>
    <w:rsid w:val="00362535"/>
    <w:rsid w:val="00362E20"/>
    <w:rsid w:val="003C01F1"/>
    <w:rsid w:val="003C4910"/>
    <w:rsid w:val="004278FC"/>
    <w:rsid w:val="004A0E69"/>
    <w:rsid w:val="004B7E39"/>
    <w:rsid w:val="004D2657"/>
    <w:rsid w:val="004F73EA"/>
    <w:rsid w:val="005221F6"/>
    <w:rsid w:val="005501E6"/>
    <w:rsid w:val="00567D86"/>
    <w:rsid w:val="00576605"/>
    <w:rsid w:val="0058201B"/>
    <w:rsid w:val="005C133C"/>
    <w:rsid w:val="005F426F"/>
    <w:rsid w:val="00632DF0"/>
    <w:rsid w:val="00634801"/>
    <w:rsid w:val="0063644D"/>
    <w:rsid w:val="006369E8"/>
    <w:rsid w:val="0065157B"/>
    <w:rsid w:val="006729E5"/>
    <w:rsid w:val="00676BD8"/>
    <w:rsid w:val="0069738C"/>
    <w:rsid w:val="006A0E22"/>
    <w:rsid w:val="006A2D89"/>
    <w:rsid w:val="006E24DA"/>
    <w:rsid w:val="007125F7"/>
    <w:rsid w:val="007907C9"/>
    <w:rsid w:val="00791705"/>
    <w:rsid w:val="0079484D"/>
    <w:rsid w:val="007B3877"/>
    <w:rsid w:val="007C2278"/>
    <w:rsid w:val="007F33B7"/>
    <w:rsid w:val="007F4794"/>
    <w:rsid w:val="00835245"/>
    <w:rsid w:val="008364C3"/>
    <w:rsid w:val="00845107"/>
    <w:rsid w:val="008832D0"/>
    <w:rsid w:val="00884529"/>
    <w:rsid w:val="008B66DF"/>
    <w:rsid w:val="008C6308"/>
    <w:rsid w:val="00904F9D"/>
    <w:rsid w:val="00912F72"/>
    <w:rsid w:val="00941889"/>
    <w:rsid w:val="00947F41"/>
    <w:rsid w:val="00952977"/>
    <w:rsid w:val="00964A56"/>
    <w:rsid w:val="00972395"/>
    <w:rsid w:val="00980D0B"/>
    <w:rsid w:val="009954CB"/>
    <w:rsid w:val="009A323C"/>
    <w:rsid w:val="009C43FC"/>
    <w:rsid w:val="00A70BFB"/>
    <w:rsid w:val="00A72DB8"/>
    <w:rsid w:val="00AA27E0"/>
    <w:rsid w:val="00AD1E7B"/>
    <w:rsid w:val="00AD67C3"/>
    <w:rsid w:val="00B31155"/>
    <w:rsid w:val="00B53286"/>
    <w:rsid w:val="00BA2618"/>
    <w:rsid w:val="00BC765E"/>
    <w:rsid w:val="00BD5BEC"/>
    <w:rsid w:val="00BF4986"/>
    <w:rsid w:val="00BF7DC0"/>
    <w:rsid w:val="00C658F4"/>
    <w:rsid w:val="00C9614A"/>
    <w:rsid w:val="00CB10AB"/>
    <w:rsid w:val="00CC02F3"/>
    <w:rsid w:val="00CE2A3F"/>
    <w:rsid w:val="00CF311C"/>
    <w:rsid w:val="00CF6B7C"/>
    <w:rsid w:val="00D03FF5"/>
    <w:rsid w:val="00D1116C"/>
    <w:rsid w:val="00D17412"/>
    <w:rsid w:val="00D279DA"/>
    <w:rsid w:val="00D40462"/>
    <w:rsid w:val="00D731B5"/>
    <w:rsid w:val="00D923D1"/>
    <w:rsid w:val="00DA54DC"/>
    <w:rsid w:val="00DC7D0B"/>
    <w:rsid w:val="00E00B68"/>
    <w:rsid w:val="00E0158E"/>
    <w:rsid w:val="00E02BA3"/>
    <w:rsid w:val="00E14ECA"/>
    <w:rsid w:val="00E160EA"/>
    <w:rsid w:val="00E25C99"/>
    <w:rsid w:val="00E34CB3"/>
    <w:rsid w:val="00E45CA1"/>
    <w:rsid w:val="00E51CFB"/>
    <w:rsid w:val="00E81BB7"/>
    <w:rsid w:val="00EB4748"/>
    <w:rsid w:val="00ED1817"/>
    <w:rsid w:val="00ED6794"/>
    <w:rsid w:val="00EE1C7F"/>
    <w:rsid w:val="00EE2FE8"/>
    <w:rsid w:val="00EF205D"/>
    <w:rsid w:val="00F23349"/>
    <w:rsid w:val="00F33942"/>
    <w:rsid w:val="00F45A67"/>
    <w:rsid w:val="00F460FB"/>
    <w:rsid w:val="00F73208"/>
    <w:rsid w:val="00F77EA9"/>
    <w:rsid w:val="00F901B5"/>
    <w:rsid w:val="00FC24E8"/>
    <w:rsid w:val="00FC278B"/>
    <w:rsid w:val="00FC5CA2"/>
    <w:rsid w:val="00FE256F"/>
    <w:rsid w:val="00FE409C"/>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Subtle 2" w:locked="1" w:semiHidden="0" w:uiPriority="0" w:unhideWhenUsed="0"/>
    <w:lsdException w:name="Table Web 3"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D86"/>
    <w:rPr>
      <w:rFonts w:ascii="Times New Roman" w:eastAsia="Times New Roman" w:hAnsi="Times New Roman"/>
      <w:sz w:val="24"/>
      <w:szCs w:val="24"/>
    </w:rPr>
  </w:style>
  <w:style w:type="paragraph" w:styleId="Heading1">
    <w:name w:val="heading 1"/>
    <w:basedOn w:val="Normal"/>
    <w:next w:val="Normal"/>
    <w:link w:val="Heading1Char"/>
    <w:uiPriority w:val="99"/>
    <w:qFormat/>
    <w:rsid w:val="00567D86"/>
    <w:pPr>
      <w:keepNext/>
      <w:outlineLvl w:val="0"/>
    </w:pPr>
    <w:rPr>
      <w:rFonts w:ascii="Verdana" w:hAnsi="Verdana" w:cs="Verdana"/>
      <w:b/>
      <w:bCs/>
      <w:sz w:val="28"/>
      <w:szCs w:val="28"/>
      <w:u w:val="single"/>
    </w:rPr>
  </w:style>
  <w:style w:type="paragraph" w:styleId="Heading2">
    <w:name w:val="heading 2"/>
    <w:basedOn w:val="Normal"/>
    <w:next w:val="Normal"/>
    <w:link w:val="Heading2Char"/>
    <w:uiPriority w:val="99"/>
    <w:qFormat/>
    <w:rsid w:val="00567D86"/>
    <w:pPr>
      <w:keepNext/>
      <w:keepLines/>
      <w:spacing w:before="40"/>
      <w:outlineLvl w:val="1"/>
    </w:pPr>
    <w:rPr>
      <w:rFonts w:ascii="Calibri Light" w:hAnsi="Calibri Light" w:cs="Calibri Light"/>
      <w:color w:val="2E74B5"/>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67D86"/>
    <w:rPr>
      <w:rFonts w:ascii="Verdana" w:hAnsi="Verdana" w:cs="Verdana"/>
      <w:b/>
      <w:bCs/>
      <w:sz w:val="24"/>
      <w:szCs w:val="24"/>
      <w:u w:val="single"/>
      <w:lang w:eastAsia="de-DE"/>
    </w:rPr>
  </w:style>
  <w:style w:type="character" w:customStyle="1" w:styleId="Heading2Char">
    <w:name w:val="Heading 2 Char"/>
    <w:basedOn w:val="DefaultParagraphFont"/>
    <w:link w:val="Heading2"/>
    <w:uiPriority w:val="99"/>
    <w:semiHidden/>
    <w:locked/>
    <w:rsid w:val="00567D86"/>
    <w:rPr>
      <w:rFonts w:ascii="Calibri Light" w:hAnsi="Calibri Light" w:cs="Calibri Light"/>
      <w:color w:val="2E74B5"/>
      <w:sz w:val="26"/>
      <w:szCs w:val="26"/>
      <w:lang w:eastAsia="de-DE"/>
    </w:rPr>
  </w:style>
  <w:style w:type="paragraph" w:styleId="Title">
    <w:name w:val="Title"/>
    <w:basedOn w:val="Normal"/>
    <w:link w:val="TitleChar"/>
    <w:uiPriority w:val="99"/>
    <w:qFormat/>
    <w:rsid w:val="00567D86"/>
    <w:pPr>
      <w:jc w:val="center"/>
    </w:pPr>
    <w:rPr>
      <w:rFonts w:ascii="Verdana" w:hAnsi="Verdana" w:cs="Verdana"/>
      <w:b/>
      <w:bCs/>
      <w:sz w:val="32"/>
      <w:szCs w:val="32"/>
      <w:u w:val="single"/>
    </w:rPr>
  </w:style>
  <w:style w:type="character" w:customStyle="1" w:styleId="TitleChar">
    <w:name w:val="Title Char"/>
    <w:basedOn w:val="DefaultParagraphFont"/>
    <w:link w:val="Title"/>
    <w:uiPriority w:val="99"/>
    <w:locked/>
    <w:rsid w:val="00567D86"/>
    <w:rPr>
      <w:rFonts w:ascii="Verdana" w:hAnsi="Verdana" w:cs="Verdana"/>
      <w:b/>
      <w:bCs/>
      <w:sz w:val="24"/>
      <w:szCs w:val="24"/>
      <w:u w:val="single"/>
      <w:lang w:eastAsia="de-DE"/>
    </w:rPr>
  </w:style>
  <w:style w:type="paragraph" w:styleId="Header">
    <w:name w:val="header"/>
    <w:basedOn w:val="Normal"/>
    <w:link w:val="HeaderChar"/>
    <w:uiPriority w:val="99"/>
    <w:semiHidden/>
    <w:rsid w:val="00567D86"/>
    <w:pPr>
      <w:tabs>
        <w:tab w:val="center" w:pos="4536"/>
        <w:tab w:val="right" w:pos="9072"/>
      </w:tabs>
    </w:pPr>
    <w:rPr>
      <w:rFonts w:ascii="Arial" w:hAnsi="Arial" w:cs="Arial"/>
    </w:rPr>
  </w:style>
  <w:style w:type="character" w:customStyle="1" w:styleId="HeaderChar">
    <w:name w:val="Header Char"/>
    <w:basedOn w:val="DefaultParagraphFont"/>
    <w:link w:val="Header"/>
    <w:uiPriority w:val="99"/>
    <w:semiHidden/>
    <w:locked/>
    <w:rsid w:val="00567D86"/>
    <w:rPr>
      <w:rFonts w:ascii="Arial" w:hAnsi="Arial" w:cs="Arial"/>
      <w:sz w:val="24"/>
      <w:szCs w:val="24"/>
      <w:lang w:eastAsia="de-DE"/>
    </w:rPr>
  </w:style>
  <w:style w:type="character" w:styleId="LineNumber">
    <w:name w:val="line number"/>
    <w:basedOn w:val="DefaultParagraphFont"/>
    <w:uiPriority w:val="99"/>
    <w:semiHidden/>
    <w:rsid w:val="00567D86"/>
  </w:style>
  <w:style w:type="paragraph" w:styleId="Footer">
    <w:name w:val="footer"/>
    <w:basedOn w:val="Normal"/>
    <w:link w:val="FooterChar"/>
    <w:uiPriority w:val="99"/>
    <w:rsid w:val="00567D86"/>
    <w:pPr>
      <w:tabs>
        <w:tab w:val="center" w:pos="4536"/>
        <w:tab w:val="right" w:pos="9072"/>
      </w:tabs>
    </w:pPr>
  </w:style>
  <w:style w:type="character" w:customStyle="1" w:styleId="FooterChar">
    <w:name w:val="Footer Char"/>
    <w:basedOn w:val="DefaultParagraphFont"/>
    <w:link w:val="Footer"/>
    <w:uiPriority w:val="99"/>
    <w:locked/>
    <w:rsid w:val="00567D86"/>
    <w:rPr>
      <w:rFonts w:ascii="Times New Roman" w:hAnsi="Times New Roman" w:cs="Times New Roman"/>
      <w:sz w:val="24"/>
      <w:szCs w:val="24"/>
      <w:lang w:eastAsia="de-DE"/>
    </w:rPr>
  </w:style>
  <w:style w:type="paragraph" w:styleId="BodyText">
    <w:name w:val="Body Text"/>
    <w:basedOn w:val="Normal"/>
    <w:link w:val="BodyTextChar"/>
    <w:uiPriority w:val="99"/>
    <w:semiHidden/>
    <w:rsid w:val="00567D86"/>
    <w:pPr>
      <w:spacing w:line="360" w:lineRule="auto"/>
      <w:jc w:val="both"/>
    </w:pPr>
    <w:rPr>
      <w:sz w:val="28"/>
      <w:szCs w:val="28"/>
    </w:rPr>
  </w:style>
  <w:style w:type="character" w:customStyle="1" w:styleId="BodyTextChar">
    <w:name w:val="Body Text Char"/>
    <w:basedOn w:val="DefaultParagraphFont"/>
    <w:link w:val="BodyText"/>
    <w:uiPriority w:val="99"/>
    <w:semiHidden/>
    <w:locked/>
    <w:rsid w:val="00567D86"/>
    <w:rPr>
      <w:rFonts w:ascii="Times New Roman" w:hAnsi="Times New Roman" w:cs="Times New Roman"/>
      <w:sz w:val="24"/>
      <w:szCs w:val="24"/>
      <w:lang w:eastAsia="de-DE"/>
    </w:rPr>
  </w:style>
  <w:style w:type="paragraph" w:styleId="ListParagraph">
    <w:name w:val="List Paragraph"/>
    <w:basedOn w:val="Normal"/>
    <w:uiPriority w:val="99"/>
    <w:qFormat/>
    <w:rsid w:val="00D17412"/>
    <w:pPr>
      <w:spacing w:after="200" w:line="276" w:lineRule="auto"/>
      <w:ind w:left="720"/>
    </w:pPr>
    <w:rPr>
      <w:rFonts w:ascii="Calibri" w:eastAsia="Calibri" w:hAnsi="Calibri" w:cs="Calibri"/>
      <w:sz w:val="22"/>
      <w:szCs w:val="22"/>
      <w:lang w:eastAsia="en-US"/>
    </w:rPr>
  </w:style>
  <w:style w:type="table" w:styleId="TableGrid">
    <w:name w:val="Table Grid"/>
    <w:basedOn w:val="TableNormal"/>
    <w:uiPriority w:val="99"/>
    <w:rsid w:val="00D17412"/>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lenInhalt">
    <w:name w:val="Tabellen Inhalt"/>
    <w:basedOn w:val="Normal"/>
    <w:uiPriority w:val="99"/>
    <w:rsid w:val="00FC24E8"/>
    <w:pPr>
      <w:widowControl w:val="0"/>
      <w:suppressLineNumbers/>
      <w:suppressAutoHyphens/>
    </w:pPr>
    <w:rPr>
      <w:rFonts w:eastAsia="Arial Unicode MS"/>
    </w:rPr>
  </w:style>
  <w:style w:type="paragraph" w:styleId="BalloonText">
    <w:name w:val="Balloon Text"/>
    <w:basedOn w:val="Normal"/>
    <w:link w:val="BalloonTextChar"/>
    <w:uiPriority w:val="99"/>
    <w:semiHidden/>
    <w:rsid w:val="0065157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5157B"/>
    <w:rPr>
      <w:rFonts w:ascii="Tahoma" w:hAnsi="Tahoma" w:cs="Tahoma"/>
      <w:sz w:val="16"/>
      <w:szCs w:val="16"/>
      <w:lang w:eastAsia="de-DE"/>
    </w:rPr>
  </w:style>
  <w:style w:type="character" w:styleId="Hyperlink">
    <w:name w:val="Hyperlink"/>
    <w:basedOn w:val="DefaultParagraphFont"/>
    <w:uiPriority w:val="99"/>
    <w:rsid w:val="00C658F4"/>
    <w:rPr>
      <w:color w:val="auto"/>
      <w:u w:val="single"/>
    </w:rPr>
  </w:style>
</w:styles>
</file>

<file path=word/webSettings.xml><?xml version="1.0" encoding="utf-8"?>
<w:webSettings xmlns:r="http://schemas.openxmlformats.org/officeDocument/2006/relationships" xmlns:w="http://schemas.openxmlformats.org/wordprocessingml/2006/main">
  <w:divs>
    <w:div w:id="1587227752">
      <w:marLeft w:val="0"/>
      <w:marRight w:val="0"/>
      <w:marTop w:val="0"/>
      <w:marBottom w:val="0"/>
      <w:divBdr>
        <w:top w:val="none" w:sz="0" w:space="0" w:color="auto"/>
        <w:left w:val="none" w:sz="0" w:space="0" w:color="auto"/>
        <w:bottom w:val="none" w:sz="0" w:space="0" w:color="auto"/>
        <w:right w:val="none" w:sz="0" w:space="0" w:color="auto"/>
      </w:divBdr>
    </w:div>
    <w:div w:id="1587227753">
      <w:marLeft w:val="0"/>
      <w:marRight w:val="0"/>
      <w:marTop w:val="0"/>
      <w:marBottom w:val="0"/>
      <w:divBdr>
        <w:top w:val="none" w:sz="0" w:space="0" w:color="auto"/>
        <w:left w:val="none" w:sz="0" w:space="0" w:color="auto"/>
        <w:bottom w:val="none" w:sz="0" w:space="0" w:color="auto"/>
        <w:right w:val="none" w:sz="0" w:space="0" w:color="auto"/>
      </w:divBdr>
    </w:div>
    <w:div w:id="1587227754">
      <w:marLeft w:val="0"/>
      <w:marRight w:val="0"/>
      <w:marTop w:val="0"/>
      <w:marBottom w:val="0"/>
      <w:divBdr>
        <w:top w:val="none" w:sz="0" w:space="0" w:color="auto"/>
        <w:left w:val="none" w:sz="0" w:space="0" w:color="auto"/>
        <w:bottom w:val="none" w:sz="0" w:space="0" w:color="auto"/>
        <w:right w:val="none" w:sz="0" w:space="0" w:color="auto"/>
      </w:divBdr>
    </w:div>
    <w:div w:id="1587227755">
      <w:marLeft w:val="0"/>
      <w:marRight w:val="0"/>
      <w:marTop w:val="0"/>
      <w:marBottom w:val="0"/>
      <w:divBdr>
        <w:top w:val="none" w:sz="0" w:space="0" w:color="auto"/>
        <w:left w:val="none" w:sz="0" w:space="0" w:color="auto"/>
        <w:bottom w:val="none" w:sz="0" w:space="0" w:color="auto"/>
        <w:right w:val="none" w:sz="0" w:space="0" w:color="auto"/>
      </w:divBdr>
    </w:div>
    <w:div w:id="1587227756">
      <w:marLeft w:val="0"/>
      <w:marRight w:val="0"/>
      <w:marTop w:val="0"/>
      <w:marBottom w:val="0"/>
      <w:divBdr>
        <w:top w:val="none" w:sz="0" w:space="0" w:color="auto"/>
        <w:left w:val="none" w:sz="0" w:space="0" w:color="auto"/>
        <w:bottom w:val="none" w:sz="0" w:space="0" w:color="auto"/>
        <w:right w:val="none" w:sz="0" w:space="0" w:color="auto"/>
      </w:divBdr>
    </w:div>
    <w:div w:id="1587227757">
      <w:marLeft w:val="0"/>
      <w:marRight w:val="0"/>
      <w:marTop w:val="0"/>
      <w:marBottom w:val="0"/>
      <w:divBdr>
        <w:top w:val="none" w:sz="0" w:space="0" w:color="auto"/>
        <w:left w:val="none" w:sz="0" w:space="0" w:color="auto"/>
        <w:bottom w:val="none" w:sz="0" w:space="0" w:color="auto"/>
        <w:right w:val="none" w:sz="0" w:space="0" w:color="auto"/>
      </w:divBdr>
    </w:div>
    <w:div w:id="1587227758">
      <w:marLeft w:val="0"/>
      <w:marRight w:val="0"/>
      <w:marTop w:val="0"/>
      <w:marBottom w:val="0"/>
      <w:divBdr>
        <w:top w:val="none" w:sz="0" w:space="0" w:color="auto"/>
        <w:left w:val="none" w:sz="0" w:space="0" w:color="auto"/>
        <w:bottom w:val="none" w:sz="0" w:space="0" w:color="auto"/>
        <w:right w:val="none" w:sz="0" w:space="0" w:color="auto"/>
      </w:divBdr>
    </w:div>
    <w:div w:id="15872277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s://pixabay.com/de/photos/assuan-%C3%A4gypten-nil-schiff-sahara-897554/"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yperlink" Target="https://pixabay.com/photos/desert-river-morgenstimmung-3745916/"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emf"/><Relationship Id="rId40" Type="http://schemas.openxmlformats.org/officeDocument/2006/relationships/hyperlink" Target="https://pixabay.com/de/vectors/notizblock-memo-bleistift-schreiben-117597/"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emf"/><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34</Pages>
  <Words>5288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Kollegium</dc:creator>
  <cp:keywords/>
  <dc:description/>
  <cp:lastModifiedBy>Vorlage</cp:lastModifiedBy>
  <cp:revision>3</cp:revision>
  <cp:lastPrinted>2024-08-30T06:22:00Z</cp:lastPrinted>
  <dcterms:created xsi:type="dcterms:W3CDTF">2024-08-27T05:35:00Z</dcterms:created>
  <dcterms:modified xsi:type="dcterms:W3CDTF">2024-08-30T06:22:00Z</dcterms:modified>
</cp:coreProperties>
</file>